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5404" w:rsidRPr="001F1807" w:rsidRDefault="001A5404" w:rsidP="001A5404">
      <w:pPr>
        <w:tabs>
          <w:tab w:val="left" w:pos="6521"/>
        </w:tabs>
        <w:jc w:val="right"/>
        <w:rPr>
          <w:rFonts w:ascii="Times New Roman" w:hAnsi="Times New Roman"/>
          <w:color w:val="000000"/>
          <w:sz w:val="24"/>
          <w:szCs w:val="24"/>
        </w:rPr>
      </w:pPr>
      <w:r w:rsidRPr="001F1807">
        <w:rPr>
          <w:rFonts w:ascii="Times New Roman" w:hAnsi="Times New Roman"/>
          <w:color w:val="000000"/>
          <w:sz w:val="24"/>
          <w:szCs w:val="24"/>
        </w:rPr>
        <w:t>Приложение 1</w:t>
      </w:r>
    </w:p>
    <w:p w:rsidR="001A5404" w:rsidRPr="001F1807" w:rsidRDefault="001A5404" w:rsidP="001A5404">
      <w:pPr>
        <w:ind w:firstLine="600"/>
        <w:jc w:val="right"/>
        <w:rPr>
          <w:rFonts w:ascii="Times New Roman" w:hAnsi="Times New Roman"/>
          <w:color w:val="000000"/>
          <w:sz w:val="24"/>
          <w:szCs w:val="24"/>
        </w:rPr>
      </w:pPr>
      <w:r w:rsidRPr="001F1807">
        <w:rPr>
          <w:rFonts w:ascii="Times New Roman" w:hAnsi="Times New Roman"/>
          <w:color w:val="000000"/>
          <w:sz w:val="24"/>
          <w:szCs w:val="24"/>
        </w:rPr>
        <w:t>к приказу №____-од</w:t>
      </w:r>
    </w:p>
    <w:p w:rsidR="001A5404" w:rsidRPr="001F1807" w:rsidRDefault="001A5404" w:rsidP="001A5404">
      <w:pPr>
        <w:ind w:firstLine="600"/>
        <w:jc w:val="right"/>
        <w:rPr>
          <w:rFonts w:ascii="Times New Roman" w:hAnsi="Times New Roman"/>
          <w:color w:val="000000"/>
          <w:sz w:val="24"/>
          <w:szCs w:val="24"/>
        </w:rPr>
      </w:pPr>
      <w:r w:rsidRPr="001F1807">
        <w:rPr>
          <w:rFonts w:ascii="Times New Roman" w:hAnsi="Times New Roman"/>
          <w:color w:val="000000"/>
          <w:sz w:val="24"/>
          <w:szCs w:val="24"/>
        </w:rPr>
        <w:t xml:space="preserve"> от________2026 г.</w:t>
      </w:r>
    </w:p>
    <w:p w:rsidR="001A5404" w:rsidRDefault="001A5404" w:rsidP="00C750C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FF3A171" wp14:editId="40855A7F">
            <wp:simplePos x="0" y="0"/>
            <wp:positionH relativeFrom="column">
              <wp:posOffset>70534</wp:posOffset>
            </wp:positionH>
            <wp:positionV relativeFrom="paragraph">
              <wp:posOffset>56515</wp:posOffset>
            </wp:positionV>
            <wp:extent cx="562610" cy="1134110"/>
            <wp:effectExtent l="0" t="0" r="0" b="0"/>
            <wp:wrapNone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113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5404" w:rsidRDefault="001A5404" w:rsidP="00C750C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5404" w:rsidRDefault="001A5404" w:rsidP="00C750C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204E" w:rsidRPr="00C750C1" w:rsidRDefault="00586573" w:rsidP="00C750C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50C1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C631CC" w:rsidRDefault="00586573" w:rsidP="001A5404">
      <w:pPr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  <w:r w:rsidRPr="00C750C1"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="00712689" w:rsidRPr="00C750C1">
        <w:rPr>
          <w:rFonts w:ascii="Times New Roman" w:hAnsi="Times New Roman" w:cs="Times New Roman"/>
          <w:b/>
          <w:sz w:val="24"/>
          <w:szCs w:val="24"/>
        </w:rPr>
        <w:t xml:space="preserve">проведении </w:t>
      </w:r>
      <w:r w:rsidRPr="00C750C1">
        <w:rPr>
          <w:rFonts w:ascii="Times New Roman" w:hAnsi="Times New Roman" w:cs="Times New Roman"/>
          <w:b/>
          <w:bCs/>
          <w:sz w:val="24"/>
          <w:szCs w:val="24"/>
          <w:lang w:bidi="ru-RU"/>
        </w:rPr>
        <w:t>регионально</w:t>
      </w:r>
      <w:r w:rsidR="00712689" w:rsidRPr="00C750C1">
        <w:rPr>
          <w:rFonts w:ascii="Times New Roman" w:hAnsi="Times New Roman" w:cs="Times New Roman"/>
          <w:b/>
          <w:bCs/>
          <w:sz w:val="24"/>
          <w:szCs w:val="24"/>
          <w:lang w:bidi="ru-RU"/>
        </w:rPr>
        <w:t>го</w:t>
      </w:r>
      <w:r w:rsidRPr="00C750C1">
        <w:rPr>
          <w:rFonts w:ascii="Times New Roman" w:hAnsi="Times New Roman" w:cs="Times New Roman"/>
          <w:b/>
          <w:bCs/>
          <w:sz w:val="24"/>
          <w:szCs w:val="24"/>
          <w:lang w:bidi="ru-RU"/>
        </w:rPr>
        <w:t xml:space="preserve"> </w:t>
      </w:r>
      <w:r w:rsidR="00B7209A">
        <w:rPr>
          <w:rFonts w:ascii="Times New Roman" w:hAnsi="Times New Roman" w:cs="Times New Roman"/>
          <w:b/>
          <w:bCs/>
          <w:sz w:val="24"/>
          <w:szCs w:val="24"/>
          <w:lang w:bidi="ru-RU"/>
        </w:rPr>
        <w:t xml:space="preserve">этапа Всероссийского </w:t>
      </w:r>
      <w:r w:rsidRPr="00C750C1">
        <w:rPr>
          <w:rFonts w:ascii="Times New Roman" w:hAnsi="Times New Roman" w:cs="Times New Roman"/>
          <w:b/>
          <w:bCs/>
          <w:sz w:val="24"/>
          <w:szCs w:val="24"/>
          <w:lang w:bidi="ru-RU"/>
        </w:rPr>
        <w:t>конкурс</w:t>
      </w:r>
      <w:r w:rsidR="00712689" w:rsidRPr="00C750C1">
        <w:rPr>
          <w:rFonts w:ascii="Times New Roman" w:hAnsi="Times New Roman" w:cs="Times New Roman"/>
          <w:b/>
          <w:bCs/>
          <w:sz w:val="24"/>
          <w:szCs w:val="24"/>
          <w:lang w:bidi="ru-RU"/>
        </w:rPr>
        <w:t>а</w:t>
      </w:r>
      <w:r w:rsidRPr="00C750C1">
        <w:rPr>
          <w:rFonts w:ascii="Times New Roman" w:hAnsi="Times New Roman" w:cs="Times New Roman"/>
          <w:b/>
          <w:bCs/>
          <w:sz w:val="24"/>
          <w:szCs w:val="24"/>
          <w:lang w:bidi="ru-RU"/>
        </w:rPr>
        <w:t xml:space="preserve"> по созданию </w:t>
      </w:r>
      <w:r w:rsidR="00EF627E" w:rsidRPr="00C750C1">
        <w:rPr>
          <w:rFonts w:ascii="Times New Roman" w:hAnsi="Times New Roman" w:cs="Times New Roman"/>
          <w:b/>
          <w:bCs/>
          <w:sz w:val="24"/>
          <w:szCs w:val="24"/>
          <w:lang w:bidi="ru-RU"/>
        </w:rPr>
        <w:t xml:space="preserve">познавательных </w:t>
      </w:r>
      <w:r w:rsidR="00E06700" w:rsidRPr="00C750C1">
        <w:rPr>
          <w:rFonts w:ascii="Times New Roman" w:hAnsi="Times New Roman" w:cs="Times New Roman"/>
          <w:b/>
          <w:bCs/>
          <w:sz w:val="24"/>
          <w:szCs w:val="24"/>
          <w:lang w:bidi="ru-RU"/>
        </w:rPr>
        <w:t xml:space="preserve">школьных </w:t>
      </w:r>
      <w:r w:rsidRPr="00C750C1">
        <w:rPr>
          <w:rFonts w:ascii="Times New Roman" w:hAnsi="Times New Roman" w:cs="Times New Roman"/>
          <w:b/>
          <w:bCs/>
          <w:sz w:val="24"/>
          <w:szCs w:val="24"/>
          <w:lang w:bidi="ru-RU"/>
        </w:rPr>
        <w:t>турис</w:t>
      </w:r>
      <w:r w:rsidR="00B7209A">
        <w:rPr>
          <w:rFonts w:ascii="Times New Roman" w:hAnsi="Times New Roman" w:cs="Times New Roman"/>
          <w:b/>
          <w:bCs/>
          <w:sz w:val="24"/>
          <w:szCs w:val="24"/>
          <w:lang w:bidi="ru-RU"/>
        </w:rPr>
        <w:t>тских и экскурсионных маршрутов</w:t>
      </w:r>
    </w:p>
    <w:p w:rsidR="00586573" w:rsidRDefault="00586573" w:rsidP="001A5404">
      <w:pPr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  <w:r w:rsidRPr="00C750C1">
        <w:rPr>
          <w:rFonts w:ascii="Times New Roman" w:hAnsi="Times New Roman" w:cs="Times New Roman"/>
          <w:b/>
          <w:bCs/>
          <w:sz w:val="24"/>
          <w:szCs w:val="24"/>
          <w:lang w:bidi="ru-RU"/>
        </w:rPr>
        <w:t>Иркутской области</w:t>
      </w:r>
      <w:r w:rsidR="00870883">
        <w:rPr>
          <w:rFonts w:ascii="Times New Roman" w:hAnsi="Times New Roman" w:cs="Times New Roman"/>
          <w:b/>
          <w:bCs/>
          <w:sz w:val="24"/>
          <w:szCs w:val="24"/>
          <w:lang w:bidi="ru-RU"/>
        </w:rPr>
        <w:t>, посвященного Году Единства Народов России</w:t>
      </w:r>
    </w:p>
    <w:p w:rsidR="00870883" w:rsidRDefault="00870883" w:rsidP="001A5404">
      <w:pPr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</w:p>
    <w:p w:rsidR="001416DD" w:rsidRPr="00C750C1" w:rsidRDefault="001416DD" w:rsidP="00C750C1">
      <w:pPr>
        <w:pStyle w:val="1e"/>
        <w:numPr>
          <w:ilvl w:val="0"/>
          <w:numId w:val="27"/>
        </w:numPr>
        <w:shd w:val="clear" w:color="auto" w:fill="auto"/>
        <w:tabs>
          <w:tab w:val="left" w:pos="851"/>
        </w:tabs>
        <w:spacing w:line="240" w:lineRule="auto"/>
        <w:ind w:right="14" w:firstLine="567"/>
        <w:jc w:val="center"/>
        <w:rPr>
          <w:b/>
          <w:sz w:val="24"/>
          <w:szCs w:val="24"/>
        </w:rPr>
      </w:pPr>
      <w:r w:rsidRPr="00C750C1">
        <w:rPr>
          <w:b/>
          <w:sz w:val="24"/>
          <w:szCs w:val="24"/>
        </w:rPr>
        <w:t>О</w:t>
      </w:r>
      <w:r w:rsidR="002706A5" w:rsidRPr="00C750C1">
        <w:rPr>
          <w:b/>
          <w:sz w:val="24"/>
          <w:szCs w:val="24"/>
        </w:rPr>
        <w:t>БЩИЕ ПОЛОЖЕНИЯ</w:t>
      </w:r>
    </w:p>
    <w:p w:rsidR="00B67FD3" w:rsidRPr="001A5404" w:rsidRDefault="00B67FD3" w:rsidP="001A5404">
      <w:pPr>
        <w:pStyle w:val="1e"/>
        <w:numPr>
          <w:ilvl w:val="1"/>
          <w:numId w:val="27"/>
        </w:numPr>
        <w:shd w:val="clear" w:color="auto" w:fill="auto"/>
        <w:tabs>
          <w:tab w:val="left" w:pos="1249"/>
        </w:tabs>
        <w:spacing w:line="240" w:lineRule="auto"/>
        <w:ind w:left="7" w:right="14" w:firstLine="713"/>
        <w:rPr>
          <w:sz w:val="24"/>
          <w:szCs w:val="24"/>
          <w:lang w:bidi="ru-RU"/>
        </w:rPr>
      </w:pPr>
      <w:r w:rsidRPr="001A5404">
        <w:rPr>
          <w:sz w:val="24"/>
          <w:szCs w:val="24"/>
          <w:lang w:bidi="ru-RU"/>
        </w:rPr>
        <w:t xml:space="preserve">Региональный </w:t>
      </w:r>
      <w:r w:rsidR="00B7209A" w:rsidRPr="001A5404">
        <w:rPr>
          <w:sz w:val="24"/>
          <w:szCs w:val="24"/>
          <w:lang w:bidi="ru-RU"/>
        </w:rPr>
        <w:t xml:space="preserve">этап Всероссийского </w:t>
      </w:r>
      <w:r w:rsidRPr="001A5404">
        <w:rPr>
          <w:sz w:val="24"/>
          <w:szCs w:val="24"/>
          <w:lang w:bidi="ru-RU"/>
        </w:rPr>
        <w:t>конкурс</w:t>
      </w:r>
      <w:r w:rsidR="00B7209A" w:rsidRPr="001A5404">
        <w:rPr>
          <w:sz w:val="24"/>
          <w:szCs w:val="24"/>
          <w:lang w:bidi="ru-RU"/>
        </w:rPr>
        <w:t>а</w:t>
      </w:r>
      <w:r w:rsidRPr="001A5404">
        <w:rPr>
          <w:sz w:val="24"/>
          <w:szCs w:val="24"/>
          <w:lang w:bidi="ru-RU"/>
        </w:rPr>
        <w:t xml:space="preserve"> по созданию </w:t>
      </w:r>
      <w:r w:rsidR="00EF627E" w:rsidRPr="001A5404">
        <w:rPr>
          <w:sz w:val="24"/>
          <w:szCs w:val="24"/>
          <w:lang w:bidi="ru-RU"/>
        </w:rPr>
        <w:t xml:space="preserve">познавательных школьных </w:t>
      </w:r>
      <w:r w:rsidRPr="001A5404">
        <w:rPr>
          <w:sz w:val="24"/>
          <w:szCs w:val="24"/>
          <w:lang w:bidi="ru-RU"/>
        </w:rPr>
        <w:t>туристских и экскурсионных маршрутов</w:t>
      </w:r>
      <w:r w:rsidR="00EF0118" w:rsidRPr="001A5404">
        <w:rPr>
          <w:sz w:val="24"/>
          <w:szCs w:val="24"/>
          <w:lang w:bidi="ru-RU"/>
        </w:rPr>
        <w:t xml:space="preserve"> </w:t>
      </w:r>
      <w:r w:rsidR="00EF627E" w:rsidRPr="001A5404">
        <w:rPr>
          <w:sz w:val="24"/>
          <w:szCs w:val="24"/>
          <w:lang w:bidi="ru-RU"/>
        </w:rPr>
        <w:t>Иркутской области</w:t>
      </w:r>
      <w:r w:rsidR="00712689" w:rsidRPr="001A5404">
        <w:rPr>
          <w:sz w:val="24"/>
          <w:szCs w:val="24"/>
          <w:lang w:bidi="ru-RU"/>
        </w:rPr>
        <w:t>, посвященн</w:t>
      </w:r>
      <w:r w:rsidR="004C6096">
        <w:rPr>
          <w:sz w:val="24"/>
          <w:szCs w:val="24"/>
          <w:lang w:bidi="ru-RU"/>
        </w:rPr>
        <w:t>ого</w:t>
      </w:r>
      <w:r w:rsidR="00712689" w:rsidRPr="001A5404">
        <w:rPr>
          <w:sz w:val="24"/>
          <w:szCs w:val="24"/>
          <w:lang w:bidi="ru-RU"/>
        </w:rPr>
        <w:t xml:space="preserve"> </w:t>
      </w:r>
      <w:r w:rsidR="00A7060B" w:rsidRPr="001A5404">
        <w:rPr>
          <w:sz w:val="24"/>
          <w:szCs w:val="24"/>
          <w:lang w:bidi="ru-RU"/>
        </w:rPr>
        <w:t>Году Единства Народов России</w:t>
      </w:r>
      <w:r w:rsidRPr="001A5404">
        <w:rPr>
          <w:sz w:val="24"/>
          <w:szCs w:val="24"/>
          <w:lang w:bidi="ru-RU"/>
        </w:rPr>
        <w:t xml:space="preserve"> (далее Конкурс) проводится в соответствии с: </w:t>
      </w:r>
    </w:p>
    <w:p w:rsidR="00B7209A" w:rsidRPr="001A5404" w:rsidRDefault="00B7209A" w:rsidP="001A5404">
      <w:pPr>
        <w:pStyle w:val="1e"/>
        <w:shd w:val="clear" w:color="auto" w:fill="auto"/>
        <w:tabs>
          <w:tab w:val="left" w:pos="1249"/>
        </w:tabs>
        <w:spacing w:line="240" w:lineRule="auto"/>
        <w:ind w:right="14" w:firstLine="709"/>
        <w:rPr>
          <w:sz w:val="24"/>
          <w:szCs w:val="24"/>
          <w:lang w:bidi="ru-RU"/>
        </w:rPr>
      </w:pPr>
      <w:r w:rsidRPr="001A5404">
        <w:rPr>
          <w:sz w:val="24"/>
          <w:szCs w:val="24"/>
          <w:lang w:bidi="ru-RU"/>
        </w:rPr>
        <w:t>- Федеральным законом от 29.12.2012 №273-ФЗ «Об образовании в Российской Федерации»;</w:t>
      </w:r>
    </w:p>
    <w:p w:rsidR="00B67FD3" w:rsidRPr="001A5404" w:rsidRDefault="00B67FD3" w:rsidP="001A5404">
      <w:pPr>
        <w:pStyle w:val="1e"/>
        <w:shd w:val="clear" w:color="auto" w:fill="auto"/>
        <w:tabs>
          <w:tab w:val="left" w:pos="1249"/>
        </w:tabs>
        <w:spacing w:line="240" w:lineRule="auto"/>
        <w:ind w:right="14" w:firstLine="709"/>
        <w:rPr>
          <w:sz w:val="24"/>
          <w:szCs w:val="24"/>
          <w:lang w:bidi="ru-RU"/>
        </w:rPr>
      </w:pPr>
      <w:r w:rsidRPr="001A5404">
        <w:rPr>
          <w:sz w:val="24"/>
          <w:szCs w:val="24"/>
          <w:lang w:bidi="ru-RU"/>
        </w:rPr>
        <w:t>- Указом Президента Российской Федерации от 7</w:t>
      </w:r>
      <w:r w:rsidR="00B7209A" w:rsidRPr="001A5404">
        <w:rPr>
          <w:sz w:val="24"/>
          <w:szCs w:val="24"/>
          <w:lang w:bidi="ru-RU"/>
        </w:rPr>
        <w:t>.05.</w:t>
      </w:r>
      <w:r w:rsidRPr="001A5404">
        <w:rPr>
          <w:sz w:val="24"/>
          <w:szCs w:val="24"/>
          <w:lang w:bidi="ru-RU"/>
        </w:rPr>
        <w:t>2024 № 309 «О национальных целях развития Российской Федерации на период до 2030 года и на перспективу до 2036 года»;</w:t>
      </w:r>
    </w:p>
    <w:p w:rsidR="00B7209A" w:rsidRPr="001A5404" w:rsidRDefault="00B7209A" w:rsidP="001A5404">
      <w:pPr>
        <w:pStyle w:val="1e"/>
        <w:shd w:val="clear" w:color="auto" w:fill="auto"/>
        <w:tabs>
          <w:tab w:val="left" w:pos="1249"/>
        </w:tabs>
        <w:spacing w:line="240" w:lineRule="auto"/>
        <w:ind w:right="14" w:firstLine="709"/>
        <w:rPr>
          <w:sz w:val="24"/>
          <w:szCs w:val="24"/>
          <w:lang w:bidi="ru-RU"/>
        </w:rPr>
      </w:pPr>
      <w:r w:rsidRPr="001A5404">
        <w:rPr>
          <w:sz w:val="24"/>
          <w:szCs w:val="24"/>
          <w:lang w:bidi="ru-RU"/>
        </w:rPr>
        <w:t>- Указом Президента Российской Федерации от 8.05.2024 № 314 «Об утверждении Основ государственной политики Российской Федерации в области исторического просвещения»;</w:t>
      </w:r>
    </w:p>
    <w:p w:rsidR="00B67FD3" w:rsidRPr="001A5404" w:rsidRDefault="00B67FD3" w:rsidP="001A5404">
      <w:pPr>
        <w:pStyle w:val="1e"/>
        <w:shd w:val="clear" w:color="auto" w:fill="auto"/>
        <w:tabs>
          <w:tab w:val="left" w:pos="1249"/>
        </w:tabs>
        <w:spacing w:line="240" w:lineRule="auto"/>
        <w:ind w:right="14" w:firstLine="720"/>
        <w:rPr>
          <w:sz w:val="24"/>
          <w:szCs w:val="24"/>
          <w:lang w:bidi="ru-RU"/>
        </w:rPr>
      </w:pPr>
      <w:r w:rsidRPr="001A5404">
        <w:rPr>
          <w:sz w:val="24"/>
          <w:szCs w:val="24"/>
          <w:lang w:bidi="ru-RU"/>
        </w:rPr>
        <w:t>- Указом Президента Российской Федерации от 17</w:t>
      </w:r>
      <w:r w:rsidR="00B7209A" w:rsidRPr="001A5404">
        <w:rPr>
          <w:sz w:val="24"/>
          <w:szCs w:val="24"/>
          <w:lang w:bidi="ru-RU"/>
        </w:rPr>
        <w:t>.05.</w:t>
      </w:r>
      <w:r w:rsidRPr="001A5404">
        <w:rPr>
          <w:sz w:val="24"/>
          <w:szCs w:val="24"/>
          <w:lang w:bidi="ru-RU"/>
        </w:rPr>
        <w:t>2023</w:t>
      </w:r>
      <w:r w:rsidR="00B7209A" w:rsidRPr="001A5404">
        <w:rPr>
          <w:sz w:val="24"/>
          <w:szCs w:val="24"/>
          <w:lang w:bidi="ru-RU"/>
        </w:rPr>
        <w:t xml:space="preserve"> </w:t>
      </w:r>
      <w:r w:rsidRPr="001A5404">
        <w:rPr>
          <w:sz w:val="24"/>
          <w:szCs w:val="24"/>
          <w:lang w:bidi="ru-RU"/>
        </w:rPr>
        <w:t>№358 «О стратегии комплексной безопасности детей в Российской Федерации на период до 2030 года»</w:t>
      </w:r>
      <w:r w:rsidR="00B7209A" w:rsidRPr="001A5404">
        <w:rPr>
          <w:sz w:val="24"/>
          <w:szCs w:val="24"/>
          <w:lang w:bidi="ru-RU"/>
        </w:rPr>
        <w:t>;</w:t>
      </w:r>
    </w:p>
    <w:p w:rsidR="00B67FD3" w:rsidRPr="001A5404" w:rsidRDefault="00B67FD3" w:rsidP="001A5404">
      <w:pPr>
        <w:pStyle w:val="1e"/>
        <w:shd w:val="clear" w:color="auto" w:fill="auto"/>
        <w:tabs>
          <w:tab w:val="left" w:pos="1249"/>
        </w:tabs>
        <w:spacing w:line="240" w:lineRule="auto"/>
        <w:ind w:right="14" w:firstLine="720"/>
        <w:rPr>
          <w:sz w:val="24"/>
          <w:szCs w:val="24"/>
          <w:lang w:bidi="ru-RU"/>
        </w:rPr>
      </w:pPr>
      <w:r w:rsidRPr="001A5404">
        <w:rPr>
          <w:sz w:val="24"/>
          <w:szCs w:val="24"/>
          <w:lang w:bidi="ru-RU"/>
        </w:rPr>
        <w:t>- Указом Президента Российской Фе</w:t>
      </w:r>
      <w:r w:rsidR="00E06700" w:rsidRPr="001A5404">
        <w:rPr>
          <w:sz w:val="24"/>
          <w:szCs w:val="24"/>
          <w:lang w:bidi="ru-RU"/>
        </w:rPr>
        <w:t>дерации от 9</w:t>
      </w:r>
      <w:r w:rsidR="00B7209A" w:rsidRPr="001A5404">
        <w:rPr>
          <w:sz w:val="24"/>
          <w:szCs w:val="24"/>
          <w:lang w:bidi="ru-RU"/>
        </w:rPr>
        <w:t>.11.</w:t>
      </w:r>
      <w:r w:rsidR="00E06700" w:rsidRPr="001A5404">
        <w:rPr>
          <w:sz w:val="24"/>
          <w:szCs w:val="24"/>
          <w:lang w:bidi="ru-RU"/>
        </w:rPr>
        <w:t>2022 №</w:t>
      </w:r>
      <w:r w:rsidRPr="001A5404">
        <w:rPr>
          <w:sz w:val="24"/>
          <w:szCs w:val="24"/>
          <w:lang w:bidi="ru-RU"/>
        </w:rPr>
        <w:t>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:rsidR="00826F43" w:rsidRPr="001A5404" w:rsidRDefault="00826F43" w:rsidP="001A5404">
      <w:pPr>
        <w:pStyle w:val="1e"/>
        <w:shd w:val="clear" w:color="auto" w:fill="auto"/>
        <w:tabs>
          <w:tab w:val="left" w:pos="1249"/>
        </w:tabs>
        <w:spacing w:line="240" w:lineRule="auto"/>
        <w:ind w:right="14" w:firstLine="720"/>
        <w:rPr>
          <w:sz w:val="24"/>
          <w:szCs w:val="24"/>
          <w:lang w:bidi="ru-RU"/>
        </w:rPr>
      </w:pPr>
      <w:r w:rsidRPr="001A5404">
        <w:rPr>
          <w:sz w:val="24"/>
          <w:szCs w:val="24"/>
          <w:lang w:bidi="ru-RU"/>
        </w:rPr>
        <w:t>- Государственной программой Российской Федерации «Развитие образования», утвержденной постановлением Правительства Российской Федерации от 26</w:t>
      </w:r>
      <w:r w:rsidR="00B7209A" w:rsidRPr="001A5404">
        <w:rPr>
          <w:sz w:val="24"/>
          <w:szCs w:val="24"/>
          <w:lang w:bidi="ru-RU"/>
        </w:rPr>
        <w:t>.12.</w:t>
      </w:r>
      <w:r w:rsidRPr="001A5404">
        <w:rPr>
          <w:sz w:val="24"/>
          <w:szCs w:val="24"/>
          <w:lang w:bidi="ru-RU"/>
        </w:rPr>
        <w:t>2017 №1642;</w:t>
      </w:r>
    </w:p>
    <w:p w:rsidR="00826F43" w:rsidRPr="001A5404" w:rsidRDefault="00826F43" w:rsidP="001A5404">
      <w:pPr>
        <w:pStyle w:val="1e"/>
        <w:shd w:val="clear" w:color="auto" w:fill="auto"/>
        <w:tabs>
          <w:tab w:val="left" w:pos="1249"/>
        </w:tabs>
        <w:spacing w:line="240" w:lineRule="auto"/>
        <w:ind w:right="14" w:firstLine="720"/>
        <w:rPr>
          <w:sz w:val="24"/>
          <w:szCs w:val="24"/>
          <w:lang w:bidi="ru-RU"/>
        </w:rPr>
      </w:pPr>
      <w:r w:rsidRPr="001A5404">
        <w:rPr>
          <w:sz w:val="24"/>
          <w:szCs w:val="24"/>
          <w:lang w:bidi="ru-RU"/>
        </w:rPr>
        <w:t>- Концепцией развития дополнительного образования детей до 2030 года утвержденной распоряжение Правительства Российской Федераци</w:t>
      </w:r>
      <w:r w:rsidR="00E06700" w:rsidRPr="001A5404">
        <w:rPr>
          <w:sz w:val="24"/>
          <w:szCs w:val="24"/>
          <w:lang w:bidi="ru-RU"/>
        </w:rPr>
        <w:t>и от 31</w:t>
      </w:r>
      <w:r w:rsidR="00B7209A" w:rsidRPr="001A5404">
        <w:rPr>
          <w:sz w:val="24"/>
          <w:szCs w:val="24"/>
          <w:lang w:bidi="ru-RU"/>
        </w:rPr>
        <w:t>.03.</w:t>
      </w:r>
      <w:r w:rsidR="00E06700" w:rsidRPr="001A5404">
        <w:rPr>
          <w:sz w:val="24"/>
          <w:szCs w:val="24"/>
          <w:lang w:bidi="ru-RU"/>
        </w:rPr>
        <w:t>2022 №</w:t>
      </w:r>
      <w:r w:rsidRPr="001A5404">
        <w:rPr>
          <w:sz w:val="24"/>
          <w:szCs w:val="24"/>
          <w:lang w:bidi="ru-RU"/>
        </w:rPr>
        <w:t>678-р;</w:t>
      </w:r>
    </w:p>
    <w:p w:rsidR="0013373A" w:rsidRPr="001A5404" w:rsidRDefault="00826F43" w:rsidP="001A5404">
      <w:pPr>
        <w:pStyle w:val="1e"/>
        <w:shd w:val="clear" w:color="auto" w:fill="auto"/>
        <w:tabs>
          <w:tab w:val="left" w:pos="1249"/>
        </w:tabs>
        <w:spacing w:line="240" w:lineRule="auto"/>
        <w:ind w:right="14" w:firstLine="720"/>
        <w:rPr>
          <w:sz w:val="24"/>
          <w:szCs w:val="24"/>
          <w:lang w:bidi="ru-RU"/>
        </w:rPr>
      </w:pPr>
      <w:r w:rsidRPr="001A5404">
        <w:rPr>
          <w:sz w:val="24"/>
          <w:szCs w:val="24"/>
          <w:lang w:bidi="ru-RU"/>
        </w:rPr>
        <w:t>- Распоряжением Правительства Иркутской о</w:t>
      </w:r>
      <w:r w:rsidR="00E06700" w:rsidRPr="001A5404">
        <w:rPr>
          <w:sz w:val="24"/>
          <w:szCs w:val="24"/>
          <w:lang w:bidi="ru-RU"/>
        </w:rPr>
        <w:t>бласти от 3</w:t>
      </w:r>
      <w:r w:rsidR="00B7209A" w:rsidRPr="001A5404">
        <w:rPr>
          <w:sz w:val="24"/>
          <w:szCs w:val="24"/>
          <w:lang w:bidi="ru-RU"/>
        </w:rPr>
        <w:t>.08.</w:t>
      </w:r>
      <w:r w:rsidR="00E06700" w:rsidRPr="001A5404">
        <w:rPr>
          <w:sz w:val="24"/>
          <w:szCs w:val="24"/>
          <w:lang w:bidi="ru-RU"/>
        </w:rPr>
        <w:t xml:space="preserve">2022 № </w:t>
      </w:r>
      <w:r w:rsidRPr="001A5404">
        <w:rPr>
          <w:sz w:val="24"/>
          <w:szCs w:val="24"/>
          <w:lang w:bidi="ru-RU"/>
        </w:rPr>
        <w:t xml:space="preserve">52-рзп утвержден План работы по реализации Концепции развития дополнительного образования детей до 2030 года в Иркутской области в котором </w:t>
      </w:r>
      <w:r w:rsidR="0013373A" w:rsidRPr="001A5404">
        <w:rPr>
          <w:sz w:val="24"/>
          <w:szCs w:val="24"/>
          <w:lang w:bidi="ru-RU"/>
        </w:rPr>
        <w:t xml:space="preserve">есть целевые показатели на </w:t>
      </w:r>
      <w:r w:rsidRPr="001A5404">
        <w:rPr>
          <w:sz w:val="24"/>
          <w:szCs w:val="24"/>
          <w:lang w:bidi="ru-RU"/>
        </w:rPr>
        <w:t>каждое муниципальное образование</w:t>
      </w:r>
      <w:r w:rsidR="006648D0" w:rsidRPr="001A5404">
        <w:rPr>
          <w:sz w:val="24"/>
          <w:szCs w:val="24"/>
          <w:lang w:bidi="ru-RU"/>
        </w:rPr>
        <w:t xml:space="preserve"> (район)</w:t>
      </w:r>
      <w:r w:rsidR="0013373A" w:rsidRPr="001A5404">
        <w:rPr>
          <w:sz w:val="24"/>
          <w:szCs w:val="24"/>
          <w:lang w:bidi="ru-RU"/>
        </w:rPr>
        <w:t xml:space="preserve"> должно разработать не менее 1</w:t>
      </w:r>
      <w:r w:rsidRPr="001A5404">
        <w:rPr>
          <w:sz w:val="24"/>
          <w:szCs w:val="24"/>
          <w:lang w:bidi="ru-RU"/>
        </w:rPr>
        <w:t xml:space="preserve"> маршрут</w:t>
      </w:r>
      <w:r w:rsidR="0013373A" w:rsidRPr="001A5404">
        <w:rPr>
          <w:sz w:val="24"/>
          <w:szCs w:val="24"/>
          <w:lang w:bidi="ru-RU"/>
        </w:rPr>
        <w:t>а</w:t>
      </w:r>
      <w:r w:rsidRPr="001A5404">
        <w:rPr>
          <w:sz w:val="24"/>
          <w:szCs w:val="24"/>
          <w:lang w:bidi="ru-RU"/>
        </w:rPr>
        <w:t xml:space="preserve"> школьного познавательного туризма</w:t>
      </w:r>
      <w:r w:rsidR="00A51D61" w:rsidRPr="001A5404">
        <w:rPr>
          <w:sz w:val="24"/>
          <w:szCs w:val="24"/>
          <w:lang w:bidi="ru-RU"/>
        </w:rPr>
        <w:t xml:space="preserve"> в год</w:t>
      </w:r>
      <w:r w:rsidR="00AC704A" w:rsidRPr="001A5404">
        <w:rPr>
          <w:sz w:val="24"/>
          <w:szCs w:val="24"/>
          <w:lang w:bidi="ru-RU"/>
        </w:rPr>
        <w:t>.</w:t>
      </w:r>
    </w:p>
    <w:p w:rsidR="00826F43" w:rsidRPr="001A5404" w:rsidRDefault="00826F43" w:rsidP="001A5404">
      <w:pPr>
        <w:pStyle w:val="1e"/>
        <w:shd w:val="clear" w:color="auto" w:fill="auto"/>
        <w:tabs>
          <w:tab w:val="left" w:pos="1249"/>
        </w:tabs>
        <w:spacing w:line="240" w:lineRule="auto"/>
        <w:ind w:right="14" w:firstLine="720"/>
        <w:rPr>
          <w:sz w:val="24"/>
          <w:szCs w:val="24"/>
          <w:lang w:bidi="ru-RU"/>
        </w:rPr>
      </w:pPr>
      <w:r w:rsidRPr="001A5404">
        <w:rPr>
          <w:sz w:val="24"/>
          <w:szCs w:val="24"/>
          <w:lang w:bidi="ru-RU"/>
        </w:rPr>
        <w:t>На базе э</w:t>
      </w:r>
      <w:r w:rsidR="00E06700" w:rsidRPr="001A5404">
        <w:rPr>
          <w:sz w:val="24"/>
          <w:szCs w:val="24"/>
          <w:lang w:bidi="ru-RU"/>
        </w:rPr>
        <w:t>тих маршрутов формирую</w:t>
      </w:r>
      <w:r w:rsidRPr="001A5404">
        <w:rPr>
          <w:sz w:val="24"/>
          <w:szCs w:val="24"/>
          <w:lang w:bidi="ru-RU"/>
        </w:rPr>
        <w:t>тся</w:t>
      </w:r>
      <w:r w:rsidR="00E06700" w:rsidRPr="001A5404">
        <w:rPr>
          <w:sz w:val="24"/>
          <w:szCs w:val="24"/>
          <w:lang w:bidi="ru-RU"/>
        </w:rPr>
        <w:t xml:space="preserve"> </w:t>
      </w:r>
      <w:r w:rsidRPr="001A5404">
        <w:rPr>
          <w:sz w:val="24"/>
          <w:szCs w:val="24"/>
          <w:lang w:bidi="ru-RU"/>
        </w:rPr>
        <w:t>Региональный</w:t>
      </w:r>
      <w:r w:rsidR="00E06700" w:rsidRPr="001A5404">
        <w:rPr>
          <w:sz w:val="24"/>
          <w:szCs w:val="24"/>
          <w:lang w:bidi="ru-RU"/>
        </w:rPr>
        <w:t xml:space="preserve"> </w:t>
      </w:r>
      <w:r w:rsidRPr="001A5404">
        <w:rPr>
          <w:sz w:val="24"/>
          <w:szCs w:val="24"/>
          <w:lang w:bidi="ru-RU"/>
        </w:rPr>
        <w:t>реестр</w:t>
      </w:r>
      <w:r w:rsidR="00E06700" w:rsidRPr="001A5404">
        <w:rPr>
          <w:sz w:val="24"/>
          <w:szCs w:val="24"/>
          <w:lang w:bidi="ru-RU"/>
        </w:rPr>
        <w:t xml:space="preserve"> </w:t>
      </w:r>
      <w:r w:rsidRPr="001A5404">
        <w:rPr>
          <w:sz w:val="24"/>
          <w:szCs w:val="24"/>
          <w:lang w:bidi="ru-RU"/>
        </w:rPr>
        <w:t xml:space="preserve">школьных </w:t>
      </w:r>
      <w:r w:rsidR="00EF627E" w:rsidRPr="001A5404">
        <w:rPr>
          <w:sz w:val="24"/>
          <w:szCs w:val="24"/>
          <w:lang w:bidi="ru-RU"/>
        </w:rPr>
        <w:t xml:space="preserve">познавательных </w:t>
      </w:r>
      <w:r w:rsidRPr="001A5404">
        <w:rPr>
          <w:sz w:val="24"/>
          <w:szCs w:val="24"/>
          <w:lang w:bidi="ru-RU"/>
        </w:rPr>
        <w:t>маршрутов Иркутской области</w:t>
      </w:r>
      <w:r w:rsidR="00E06700" w:rsidRPr="001A5404">
        <w:rPr>
          <w:sz w:val="24"/>
          <w:szCs w:val="24"/>
          <w:lang w:bidi="ru-RU"/>
        </w:rPr>
        <w:t xml:space="preserve"> и Всероссийский информационный портал школьного познавательного туризма «1000 маршрутов»</w:t>
      </w:r>
      <w:r w:rsidRPr="001A5404">
        <w:rPr>
          <w:sz w:val="24"/>
          <w:szCs w:val="24"/>
          <w:lang w:bidi="ru-RU"/>
        </w:rPr>
        <w:t>.</w:t>
      </w:r>
    </w:p>
    <w:p w:rsidR="00826F43" w:rsidRPr="001A5404" w:rsidRDefault="00826F43" w:rsidP="001A5404">
      <w:pPr>
        <w:pStyle w:val="1e"/>
        <w:numPr>
          <w:ilvl w:val="1"/>
          <w:numId w:val="27"/>
        </w:numPr>
        <w:shd w:val="clear" w:color="auto" w:fill="auto"/>
        <w:tabs>
          <w:tab w:val="left" w:pos="1249"/>
        </w:tabs>
        <w:spacing w:line="240" w:lineRule="auto"/>
        <w:ind w:left="7" w:right="14" w:firstLine="720"/>
        <w:rPr>
          <w:sz w:val="24"/>
          <w:szCs w:val="24"/>
          <w:lang w:bidi="ru-RU"/>
        </w:rPr>
      </w:pPr>
      <w:r w:rsidRPr="001A5404">
        <w:rPr>
          <w:sz w:val="24"/>
          <w:szCs w:val="24"/>
          <w:lang w:bidi="ru-RU"/>
        </w:rPr>
        <w:t xml:space="preserve">Порядок проведения Конкурса </w:t>
      </w:r>
      <w:r w:rsidR="009C7F9B" w:rsidRPr="001A5404">
        <w:rPr>
          <w:sz w:val="24"/>
          <w:szCs w:val="24"/>
          <w:lang w:bidi="ru-RU"/>
        </w:rPr>
        <w:t>определяется настоящим Положением.</w:t>
      </w:r>
    </w:p>
    <w:p w:rsidR="008C3861" w:rsidRPr="001A5404" w:rsidRDefault="008C3861" w:rsidP="001A5404">
      <w:pPr>
        <w:pStyle w:val="1e"/>
        <w:numPr>
          <w:ilvl w:val="1"/>
          <w:numId w:val="27"/>
        </w:numPr>
        <w:shd w:val="clear" w:color="auto" w:fill="auto"/>
        <w:tabs>
          <w:tab w:val="left" w:pos="1249"/>
        </w:tabs>
        <w:spacing w:line="240" w:lineRule="auto"/>
        <w:ind w:left="7" w:right="14" w:firstLine="713"/>
        <w:rPr>
          <w:sz w:val="24"/>
          <w:szCs w:val="24"/>
        </w:rPr>
      </w:pPr>
      <w:r w:rsidRPr="001A5404">
        <w:rPr>
          <w:sz w:val="24"/>
          <w:szCs w:val="24"/>
        </w:rPr>
        <w:t>Цель</w:t>
      </w:r>
      <w:r w:rsidR="000D095C" w:rsidRPr="001A5404">
        <w:rPr>
          <w:sz w:val="24"/>
          <w:szCs w:val="24"/>
        </w:rPr>
        <w:t>ю</w:t>
      </w:r>
      <w:r w:rsidRPr="001A5404">
        <w:rPr>
          <w:sz w:val="24"/>
          <w:szCs w:val="24"/>
        </w:rPr>
        <w:t xml:space="preserve"> проведения Конкурса является выявление и формирование в Иркутской области познавательных туристских и экскурсионных маршрутов</w:t>
      </w:r>
      <w:r w:rsidR="000D095C" w:rsidRPr="001A5404">
        <w:rPr>
          <w:sz w:val="24"/>
          <w:szCs w:val="24"/>
        </w:rPr>
        <w:t>,</w:t>
      </w:r>
      <w:r w:rsidRPr="001A5404">
        <w:rPr>
          <w:sz w:val="24"/>
          <w:szCs w:val="24"/>
        </w:rPr>
        <w:t xml:space="preserve"> для ознакомления</w:t>
      </w:r>
      <w:r w:rsidR="000D095C" w:rsidRPr="001A5404">
        <w:rPr>
          <w:sz w:val="24"/>
          <w:szCs w:val="24"/>
        </w:rPr>
        <w:t xml:space="preserve"> детей</w:t>
      </w:r>
      <w:r w:rsidRPr="001A5404">
        <w:rPr>
          <w:sz w:val="24"/>
          <w:szCs w:val="24"/>
        </w:rPr>
        <w:t xml:space="preserve"> с историей, культурой, традициями, природой нашего региона</w:t>
      </w:r>
      <w:r w:rsidR="000D095C" w:rsidRPr="001A5404">
        <w:rPr>
          <w:sz w:val="24"/>
          <w:szCs w:val="24"/>
        </w:rPr>
        <w:t xml:space="preserve"> и с лицами</w:t>
      </w:r>
      <w:r w:rsidRPr="001A5404">
        <w:rPr>
          <w:sz w:val="24"/>
          <w:szCs w:val="24"/>
        </w:rPr>
        <w:t>,</w:t>
      </w:r>
      <w:r w:rsidR="000D095C" w:rsidRPr="001A5404">
        <w:rPr>
          <w:sz w:val="24"/>
          <w:szCs w:val="24"/>
        </w:rPr>
        <w:t xml:space="preserve"> внесшими весомый вклад в развитие Иркутской области, </w:t>
      </w:r>
      <w:r w:rsidRPr="001A5404">
        <w:rPr>
          <w:sz w:val="24"/>
          <w:szCs w:val="24"/>
        </w:rPr>
        <w:t xml:space="preserve">а также с </w:t>
      </w:r>
      <w:r w:rsidR="000D095C" w:rsidRPr="001A5404">
        <w:rPr>
          <w:sz w:val="24"/>
          <w:szCs w:val="24"/>
        </w:rPr>
        <w:t>включение посещения этих маршрутов в программы мероприятий, реализуемых организациями отдыха детей и их оздоровления, в планы внеурочной деятельности, в программы академического обмена между общеобразовательными организациями, а также в программы форумов, конгрессов и других мероприятий, организуемых для детей.</w:t>
      </w:r>
    </w:p>
    <w:p w:rsidR="008C3861" w:rsidRPr="001A5404" w:rsidRDefault="008C3861" w:rsidP="001A5404">
      <w:pPr>
        <w:pStyle w:val="1e"/>
        <w:numPr>
          <w:ilvl w:val="1"/>
          <w:numId w:val="27"/>
        </w:numPr>
        <w:shd w:val="clear" w:color="auto" w:fill="auto"/>
        <w:tabs>
          <w:tab w:val="left" w:pos="1249"/>
        </w:tabs>
        <w:spacing w:line="240" w:lineRule="auto"/>
        <w:ind w:left="709" w:right="14" w:firstLine="0"/>
        <w:rPr>
          <w:sz w:val="24"/>
          <w:szCs w:val="24"/>
        </w:rPr>
      </w:pPr>
      <w:r w:rsidRPr="001A5404">
        <w:rPr>
          <w:sz w:val="24"/>
          <w:szCs w:val="24"/>
        </w:rPr>
        <w:t>Задачами Конкурса являются:</w:t>
      </w:r>
    </w:p>
    <w:p w:rsidR="008C3861" w:rsidRPr="001A5404" w:rsidRDefault="008C3861" w:rsidP="001A5404">
      <w:pPr>
        <w:pStyle w:val="1e"/>
        <w:shd w:val="clear" w:color="auto" w:fill="auto"/>
        <w:tabs>
          <w:tab w:val="left" w:pos="1249"/>
        </w:tabs>
        <w:spacing w:line="240" w:lineRule="auto"/>
        <w:ind w:right="14" w:firstLine="0"/>
        <w:rPr>
          <w:sz w:val="24"/>
          <w:szCs w:val="24"/>
        </w:rPr>
      </w:pPr>
      <w:r w:rsidRPr="001A5404">
        <w:rPr>
          <w:sz w:val="24"/>
          <w:szCs w:val="24"/>
        </w:rPr>
        <w:t>- популяризация школьного познавательного туризма и экскурсионных маршрутов;</w:t>
      </w:r>
    </w:p>
    <w:p w:rsidR="000D095C" w:rsidRPr="001A5404" w:rsidRDefault="008C3861" w:rsidP="001A5404">
      <w:pPr>
        <w:pStyle w:val="1e"/>
        <w:shd w:val="clear" w:color="auto" w:fill="auto"/>
        <w:tabs>
          <w:tab w:val="left" w:pos="1249"/>
        </w:tabs>
        <w:spacing w:line="240" w:lineRule="auto"/>
        <w:ind w:right="14" w:firstLine="0"/>
        <w:rPr>
          <w:sz w:val="24"/>
          <w:szCs w:val="24"/>
        </w:rPr>
      </w:pPr>
      <w:r w:rsidRPr="001A5404">
        <w:rPr>
          <w:sz w:val="24"/>
          <w:szCs w:val="24"/>
        </w:rPr>
        <w:t xml:space="preserve">- </w:t>
      </w:r>
      <w:r w:rsidR="000D095C" w:rsidRPr="001A5404">
        <w:rPr>
          <w:sz w:val="24"/>
          <w:szCs w:val="24"/>
        </w:rPr>
        <w:t>воспитание патриотических чувств у современных детей и молодежи;</w:t>
      </w:r>
    </w:p>
    <w:p w:rsidR="000D095C" w:rsidRPr="001A5404" w:rsidRDefault="000D095C" w:rsidP="001A5404">
      <w:pPr>
        <w:pStyle w:val="1e"/>
        <w:shd w:val="clear" w:color="auto" w:fill="auto"/>
        <w:tabs>
          <w:tab w:val="left" w:pos="1249"/>
        </w:tabs>
        <w:spacing w:line="240" w:lineRule="auto"/>
        <w:ind w:right="14" w:firstLine="0"/>
        <w:rPr>
          <w:sz w:val="24"/>
          <w:szCs w:val="24"/>
        </w:rPr>
      </w:pPr>
      <w:r w:rsidRPr="001A5404">
        <w:rPr>
          <w:sz w:val="24"/>
          <w:szCs w:val="24"/>
        </w:rPr>
        <w:t xml:space="preserve">- </w:t>
      </w:r>
      <w:r w:rsidR="008C3861" w:rsidRPr="001A5404">
        <w:rPr>
          <w:sz w:val="24"/>
          <w:szCs w:val="24"/>
        </w:rPr>
        <w:t xml:space="preserve">повышение </w:t>
      </w:r>
      <w:r w:rsidRPr="001A5404">
        <w:rPr>
          <w:sz w:val="24"/>
          <w:szCs w:val="24"/>
        </w:rPr>
        <w:t>уровня знаний о подвигах предков;</w:t>
      </w:r>
    </w:p>
    <w:p w:rsidR="000D095C" w:rsidRPr="001A5404" w:rsidRDefault="000D095C" w:rsidP="001A5404">
      <w:pPr>
        <w:pStyle w:val="1e"/>
        <w:shd w:val="clear" w:color="auto" w:fill="auto"/>
        <w:tabs>
          <w:tab w:val="left" w:pos="1249"/>
        </w:tabs>
        <w:spacing w:line="240" w:lineRule="auto"/>
        <w:ind w:right="14" w:firstLine="0"/>
        <w:rPr>
          <w:sz w:val="24"/>
          <w:szCs w:val="24"/>
        </w:rPr>
      </w:pPr>
      <w:r w:rsidRPr="001A5404">
        <w:rPr>
          <w:sz w:val="24"/>
          <w:szCs w:val="24"/>
        </w:rPr>
        <w:t xml:space="preserve">- пробуждение у обучающихся интереса к изучению культурно-исторического наследия </w:t>
      </w:r>
      <w:r w:rsidR="00317791" w:rsidRPr="001A5404">
        <w:rPr>
          <w:sz w:val="24"/>
          <w:szCs w:val="24"/>
        </w:rPr>
        <w:t>нашей страны;</w:t>
      </w:r>
    </w:p>
    <w:p w:rsidR="00AC704A" w:rsidRPr="001A5404" w:rsidRDefault="008C3861" w:rsidP="001A5404">
      <w:pPr>
        <w:pStyle w:val="1e"/>
        <w:shd w:val="clear" w:color="auto" w:fill="auto"/>
        <w:tabs>
          <w:tab w:val="left" w:pos="1249"/>
        </w:tabs>
        <w:spacing w:line="240" w:lineRule="auto"/>
        <w:ind w:right="14" w:firstLine="0"/>
        <w:rPr>
          <w:sz w:val="24"/>
          <w:szCs w:val="24"/>
        </w:rPr>
      </w:pPr>
      <w:r w:rsidRPr="001A5404">
        <w:rPr>
          <w:sz w:val="24"/>
          <w:szCs w:val="24"/>
        </w:rPr>
        <w:t xml:space="preserve">- </w:t>
      </w:r>
      <w:r w:rsidR="00317791" w:rsidRPr="001A5404">
        <w:rPr>
          <w:sz w:val="24"/>
          <w:szCs w:val="24"/>
        </w:rPr>
        <w:t>развитие у подрастающего поколения чувства гордости, глубокого уважения и почитания к Отчизне.</w:t>
      </w:r>
    </w:p>
    <w:p w:rsidR="00EF627E" w:rsidRPr="001A5404" w:rsidRDefault="002706A5" w:rsidP="001A5404">
      <w:pPr>
        <w:pStyle w:val="1e"/>
        <w:numPr>
          <w:ilvl w:val="0"/>
          <w:numId w:val="27"/>
        </w:numPr>
        <w:shd w:val="clear" w:color="auto" w:fill="auto"/>
        <w:spacing w:line="240" w:lineRule="auto"/>
        <w:ind w:right="14" w:firstLine="993"/>
        <w:jc w:val="center"/>
        <w:rPr>
          <w:b/>
          <w:sz w:val="24"/>
          <w:szCs w:val="24"/>
        </w:rPr>
      </w:pPr>
      <w:r w:rsidRPr="001A5404">
        <w:rPr>
          <w:b/>
          <w:sz w:val="24"/>
          <w:szCs w:val="24"/>
        </w:rPr>
        <w:t>РУКОВОДСТВО КОНКУРСОМ</w:t>
      </w:r>
    </w:p>
    <w:p w:rsidR="00317791" w:rsidRPr="001A5404" w:rsidRDefault="00317791" w:rsidP="001A5404">
      <w:pPr>
        <w:pStyle w:val="1e"/>
        <w:numPr>
          <w:ilvl w:val="1"/>
          <w:numId w:val="27"/>
        </w:numPr>
        <w:shd w:val="clear" w:color="auto" w:fill="auto"/>
        <w:tabs>
          <w:tab w:val="left" w:pos="1249"/>
        </w:tabs>
        <w:spacing w:line="240" w:lineRule="auto"/>
        <w:ind w:right="14" w:firstLine="709"/>
        <w:rPr>
          <w:sz w:val="24"/>
          <w:szCs w:val="24"/>
        </w:rPr>
      </w:pPr>
      <w:r w:rsidRPr="001A5404">
        <w:rPr>
          <w:sz w:val="24"/>
          <w:szCs w:val="24"/>
        </w:rPr>
        <w:lastRenderedPageBreak/>
        <w:t xml:space="preserve">Организатором Всероссийского этапа </w:t>
      </w:r>
      <w:r w:rsidR="00BF5392" w:rsidRPr="001A5404">
        <w:rPr>
          <w:sz w:val="24"/>
          <w:szCs w:val="24"/>
        </w:rPr>
        <w:t>(</w:t>
      </w:r>
      <w:r w:rsidR="00212FF0" w:rsidRPr="001A5404">
        <w:rPr>
          <w:sz w:val="24"/>
          <w:szCs w:val="24"/>
          <w:lang w:val="en-US"/>
        </w:rPr>
        <w:t>III</w:t>
      </w:r>
      <w:r w:rsidR="00212FF0" w:rsidRPr="001A5404">
        <w:rPr>
          <w:sz w:val="24"/>
          <w:szCs w:val="24"/>
        </w:rPr>
        <w:t xml:space="preserve"> этап) </w:t>
      </w:r>
      <w:r w:rsidRPr="001A5404">
        <w:rPr>
          <w:sz w:val="24"/>
          <w:szCs w:val="24"/>
        </w:rPr>
        <w:t xml:space="preserve">Конкурса выступает </w:t>
      </w:r>
      <w:r w:rsidR="004012A1" w:rsidRPr="001A5404">
        <w:rPr>
          <w:color w:val="000000"/>
          <w:sz w:val="24"/>
          <w:szCs w:val="24"/>
          <w:shd w:val="clear" w:color="auto" w:fill="FFFFFF"/>
        </w:rPr>
        <w:t>Федеральное государственное бюджетное образовательное учреждение дополнительного образования и культуры «Центр всестороннего развития детей «Прогресс»</w:t>
      </w:r>
      <w:r w:rsidRPr="001A5404">
        <w:rPr>
          <w:sz w:val="24"/>
          <w:szCs w:val="24"/>
        </w:rPr>
        <w:t xml:space="preserve"> (далее –</w:t>
      </w:r>
      <w:r w:rsidR="0013373A" w:rsidRPr="001A5404">
        <w:rPr>
          <w:sz w:val="24"/>
          <w:szCs w:val="24"/>
        </w:rPr>
        <w:t xml:space="preserve"> </w:t>
      </w:r>
      <w:r w:rsidR="004012A1" w:rsidRPr="001A5404">
        <w:rPr>
          <w:color w:val="000000"/>
          <w:sz w:val="24"/>
          <w:szCs w:val="24"/>
          <w:shd w:val="clear" w:color="auto" w:fill="FFFFFF"/>
        </w:rPr>
        <w:t>ФГБОУ ДОК «Центр всестороннего развития детей «Прогресс»</w:t>
      </w:r>
      <w:r w:rsidRPr="001A5404">
        <w:rPr>
          <w:sz w:val="24"/>
          <w:szCs w:val="24"/>
        </w:rPr>
        <w:t>).</w:t>
      </w:r>
    </w:p>
    <w:p w:rsidR="00AC704A" w:rsidRPr="001A5404" w:rsidRDefault="002706A5" w:rsidP="001A5404">
      <w:pPr>
        <w:pStyle w:val="1e"/>
        <w:numPr>
          <w:ilvl w:val="1"/>
          <w:numId w:val="27"/>
        </w:numPr>
        <w:shd w:val="clear" w:color="auto" w:fill="auto"/>
        <w:tabs>
          <w:tab w:val="left" w:pos="1249"/>
        </w:tabs>
        <w:spacing w:line="240" w:lineRule="auto"/>
        <w:ind w:right="14" w:firstLine="709"/>
        <w:rPr>
          <w:sz w:val="24"/>
          <w:szCs w:val="24"/>
        </w:rPr>
      </w:pPr>
      <w:r w:rsidRPr="001A5404">
        <w:rPr>
          <w:sz w:val="24"/>
          <w:szCs w:val="24"/>
        </w:rPr>
        <w:t xml:space="preserve">Общее руководство проведением </w:t>
      </w:r>
      <w:r w:rsidR="001D2E0C" w:rsidRPr="001A5404">
        <w:rPr>
          <w:sz w:val="24"/>
          <w:szCs w:val="24"/>
        </w:rPr>
        <w:t>регионального этапа</w:t>
      </w:r>
      <w:r w:rsidR="00BF5392" w:rsidRPr="001A5404">
        <w:rPr>
          <w:sz w:val="24"/>
          <w:szCs w:val="24"/>
        </w:rPr>
        <w:t xml:space="preserve"> (II этап)</w:t>
      </w:r>
      <w:r w:rsidR="001D2E0C" w:rsidRPr="001A5404">
        <w:rPr>
          <w:sz w:val="24"/>
          <w:szCs w:val="24"/>
        </w:rPr>
        <w:t xml:space="preserve"> </w:t>
      </w:r>
      <w:r w:rsidRPr="001A5404">
        <w:rPr>
          <w:sz w:val="24"/>
          <w:szCs w:val="24"/>
        </w:rPr>
        <w:t>Конкурса осуществляет государственное автономное учреждение дополнительного образования Иркутской области «</w:t>
      </w:r>
      <w:r w:rsidR="004012A1" w:rsidRPr="001A5404">
        <w:rPr>
          <w:sz w:val="24"/>
          <w:szCs w:val="24"/>
        </w:rPr>
        <w:t>Региональный центр всестор</w:t>
      </w:r>
      <w:r w:rsidR="00151A61" w:rsidRPr="001A5404">
        <w:rPr>
          <w:sz w:val="24"/>
          <w:szCs w:val="24"/>
        </w:rPr>
        <w:t>оннего развития ребёнка «Вектор</w:t>
      </w:r>
      <w:r w:rsidRPr="001A5404">
        <w:rPr>
          <w:sz w:val="24"/>
          <w:szCs w:val="24"/>
        </w:rPr>
        <w:t>» (далее – ГАУ ДО ИО «</w:t>
      </w:r>
      <w:r w:rsidR="004012A1" w:rsidRPr="001A5404">
        <w:rPr>
          <w:sz w:val="24"/>
          <w:szCs w:val="24"/>
        </w:rPr>
        <w:t>Региональный центр всестороннего развития ребёнка «Вектор</w:t>
      </w:r>
      <w:r w:rsidRPr="001A5404">
        <w:rPr>
          <w:sz w:val="24"/>
          <w:szCs w:val="24"/>
        </w:rPr>
        <w:t>»).</w:t>
      </w:r>
    </w:p>
    <w:p w:rsidR="00AC704A" w:rsidRPr="001A5404" w:rsidRDefault="00CA5410" w:rsidP="001A5404">
      <w:pPr>
        <w:pStyle w:val="1e"/>
        <w:numPr>
          <w:ilvl w:val="1"/>
          <w:numId w:val="27"/>
        </w:numPr>
        <w:shd w:val="clear" w:color="auto" w:fill="auto"/>
        <w:tabs>
          <w:tab w:val="left" w:pos="1249"/>
        </w:tabs>
        <w:spacing w:line="240" w:lineRule="auto"/>
        <w:ind w:right="14" w:firstLine="709"/>
        <w:rPr>
          <w:sz w:val="24"/>
          <w:szCs w:val="24"/>
        </w:rPr>
      </w:pPr>
      <w:r w:rsidRPr="001A5404">
        <w:rPr>
          <w:sz w:val="24"/>
          <w:szCs w:val="24"/>
        </w:rPr>
        <w:t xml:space="preserve">Руководство проведением </w:t>
      </w:r>
      <w:r w:rsidR="001D2E0C" w:rsidRPr="001A5404">
        <w:rPr>
          <w:sz w:val="24"/>
          <w:szCs w:val="24"/>
        </w:rPr>
        <w:t>муниципального этапа (</w:t>
      </w:r>
      <w:r w:rsidR="00BF5392" w:rsidRPr="001A5404">
        <w:rPr>
          <w:sz w:val="24"/>
          <w:szCs w:val="24"/>
        </w:rPr>
        <w:t xml:space="preserve">I </w:t>
      </w:r>
      <w:r w:rsidRPr="001A5404">
        <w:rPr>
          <w:sz w:val="24"/>
          <w:szCs w:val="24"/>
        </w:rPr>
        <w:t>этап</w:t>
      </w:r>
      <w:r w:rsidR="001D2E0C" w:rsidRPr="001A5404">
        <w:rPr>
          <w:sz w:val="24"/>
          <w:szCs w:val="24"/>
        </w:rPr>
        <w:t>)</w:t>
      </w:r>
      <w:r w:rsidRPr="001A5404">
        <w:rPr>
          <w:sz w:val="24"/>
          <w:szCs w:val="24"/>
        </w:rPr>
        <w:t xml:space="preserve"> Конкурса осуществляется образовательными организациями, осуществляющими координацию туристско-краеведческой деятельности с обучающимися на </w:t>
      </w:r>
      <w:r w:rsidR="001D2E0C" w:rsidRPr="001A5404">
        <w:rPr>
          <w:sz w:val="24"/>
          <w:szCs w:val="24"/>
        </w:rPr>
        <w:t>школьном и муниципальном уровнях (далее – муниципальный оператор)</w:t>
      </w:r>
      <w:r w:rsidRPr="001A5404">
        <w:rPr>
          <w:sz w:val="24"/>
          <w:szCs w:val="24"/>
        </w:rPr>
        <w:t>.</w:t>
      </w:r>
    </w:p>
    <w:p w:rsidR="0076444C" w:rsidRPr="001A5404" w:rsidRDefault="00AC704A" w:rsidP="001A5404">
      <w:pPr>
        <w:pStyle w:val="1e"/>
        <w:numPr>
          <w:ilvl w:val="1"/>
          <w:numId w:val="27"/>
        </w:numPr>
        <w:shd w:val="clear" w:color="auto" w:fill="auto"/>
        <w:tabs>
          <w:tab w:val="left" w:pos="1249"/>
        </w:tabs>
        <w:spacing w:line="240" w:lineRule="auto"/>
        <w:ind w:right="14" w:firstLine="709"/>
        <w:rPr>
          <w:sz w:val="24"/>
          <w:szCs w:val="24"/>
        </w:rPr>
      </w:pPr>
      <w:r w:rsidRPr="001A5404">
        <w:rPr>
          <w:sz w:val="24"/>
          <w:szCs w:val="24"/>
        </w:rPr>
        <w:t>Для экспертной оценки конкурсных материалов и подведения итогов Конкурса ГАУ ДО ИО «</w:t>
      </w:r>
      <w:r w:rsidR="004012A1" w:rsidRPr="001A5404">
        <w:rPr>
          <w:sz w:val="24"/>
          <w:szCs w:val="24"/>
        </w:rPr>
        <w:t>Региональный центр всестороннего развития ребёнка «Вектор</w:t>
      </w:r>
      <w:r w:rsidRPr="001A5404">
        <w:rPr>
          <w:sz w:val="24"/>
          <w:szCs w:val="24"/>
        </w:rPr>
        <w:t>» формирует и утверждает состав жюри Конкурса (далее – Жюри).</w:t>
      </w:r>
    </w:p>
    <w:p w:rsidR="0076444C" w:rsidRPr="001A5404" w:rsidRDefault="0076444C" w:rsidP="001A5404">
      <w:pPr>
        <w:pStyle w:val="1e"/>
        <w:numPr>
          <w:ilvl w:val="1"/>
          <w:numId w:val="27"/>
        </w:numPr>
        <w:shd w:val="clear" w:color="auto" w:fill="auto"/>
        <w:tabs>
          <w:tab w:val="left" w:pos="1249"/>
        </w:tabs>
        <w:spacing w:line="240" w:lineRule="auto"/>
        <w:ind w:right="14" w:firstLine="709"/>
        <w:rPr>
          <w:sz w:val="24"/>
          <w:szCs w:val="24"/>
        </w:rPr>
      </w:pPr>
      <w:r w:rsidRPr="001A5404">
        <w:rPr>
          <w:color w:val="131313"/>
          <w:sz w:val="24"/>
          <w:szCs w:val="24"/>
        </w:rPr>
        <w:t>Жюри</w:t>
      </w:r>
      <w:r w:rsidRPr="001A5404">
        <w:rPr>
          <w:color w:val="131313"/>
          <w:spacing w:val="80"/>
          <w:sz w:val="24"/>
          <w:szCs w:val="24"/>
        </w:rPr>
        <w:t xml:space="preserve"> </w:t>
      </w:r>
      <w:r w:rsidRPr="001A5404">
        <w:rPr>
          <w:color w:val="161616"/>
          <w:sz w:val="24"/>
          <w:szCs w:val="24"/>
        </w:rPr>
        <w:t>осуществляет</w:t>
      </w:r>
      <w:r w:rsidRPr="001A5404">
        <w:rPr>
          <w:color w:val="161616"/>
          <w:spacing w:val="80"/>
          <w:sz w:val="24"/>
          <w:szCs w:val="24"/>
        </w:rPr>
        <w:t xml:space="preserve"> </w:t>
      </w:r>
      <w:r w:rsidRPr="001A5404">
        <w:rPr>
          <w:sz w:val="24"/>
          <w:szCs w:val="24"/>
        </w:rPr>
        <w:t>экспертную</w:t>
      </w:r>
      <w:r w:rsidRPr="001A5404">
        <w:rPr>
          <w:spacing w:val="80"/>
          <w:sz w:val="24"/>
          <w:szCs w:val="24"/>
        </w:rPr>
        <w:t xml:space="preserve"> </w:t>
      </w:r>
      <w:r w:rsidRPr="001A5404">
        <w:rPr>
          <w:sz w:val="24"/>
          <w:szCs w:val="24"/>
        </w:rPr>
        <w:t>оценку</w:t>
      </w:r>
      <w:r w:rsidRPr="001A5404">
        <w:rPr>
          <w:spacing w:val="79"/>
          <w:sz w:val="24"/>
          <w:szCs w:val="24"/>
        </w:rPr>
        <w:t xml:space="preserve"> </w:t>
      </w:r>
      <w:r w:rsidRPr="001A5404">
        <w:rPr>
          <w:sz w:val="24"/>
          <w:szCs w:val="24"/>
        </w:rPr>
        <w:t>в</w:t>
      </w:r>
      <w:r w:rsidRPr="001A5404">
        <w:rPr>
          <w:spacing w:val="75"/>
          <w:sz w:val="24"/>
          <w:szCs w:val="24"/>
        </w:rPr>
        <w:t xml:space="preserve"> </w:t>
      </w:r>
      <w:r w:rsidRPr="001A5404">
        <w:rPr>
          <w:sz w:val="24"/>
          <w:szCs w:val="24"/>
        </w:rPr>
        <w:t xml:space="preserve">соответствии </w:t>
      </w:r>
      <w:r w:rsidRPr="001A5404">
        <w:rPr>
          <w:color w:val="232323"/>
          <w:sz w:val="24"/>
          <w:szCs w:val="24"/>
        </w:rPr>
        <w:t xml:space="preserve">с </w:t>
      </w:r>
      <w:r w:rsidRPr="001A5404">
        <w:rPr>
          <w:sz w:val="24"/>
          <w:szCs w:val="24"/>
        </w:rPr>
        <w:t>критериями</w:t>
      </w:r>
      <w:r w:rsidRPr="001A5404">
        <w:rPr>
          <w:spacing w:val="40"/>
          <w:sz w:val="24"/>
          <w:szCs w:val="24"/>
        </w:rPr>
        <w:t xml:space="preserve"> </w:t>
      </w:r>
      <w:r w:rsidRPr="001A5404">
        <w:rPr>
          <w:sz w:val="24"/>
          <w:szCs w:val="24"/>
        </w:rPr>
        <w:t>оценивания</w:t>
      </w:r>
      <w:r w:rsidRPr="001A5404">
        <w:rPr>
          <w:spacing w:val="40"/>
          <w:sz w:val="24"/>
          <w:szCs w:val="24"/>
        </w:rPr>
        <w:t xml:space="preserve"> </w:t>
      </w:r>
      <w:r w:rsidRPr="001A5404">
        <w:rPr>
          <w:sz w:val="24"/>
          <w:szCs w:val="24"/>
        </w:rPr>
        <w:t>конкурсных</w:t>
      </w:r>
      <w:r w:rsidRPr="001A5404">
        <w:rPr>
          <w:spacing w:val="40"/>
          <w:sz w:val="24"/>
          <w:szCs w:val="24"/>
        </w:rPr>
        <w:t xml:space="preserve"> </w:t>
      </w:r>
      <w:r w:rsidRPr="001A5404">
        <w:rPr>
          <w:sz w:val="24"/>
          <w:szCs w:val="24"/>
        </w:rPr>
        <w:t>работ (</w:t>
      </w:r>
      <w:r w:rsidR="00CC4ED8" w:rsidRPr="001A5404">
        <w:rPr>
          <w:b/>
          <w:sz w:val="24"/>
          <w:szCs w:val="24"/>
        </w:rPr>
        <w:t>п</w:t>
      </w:r>
      <w:r w:rsidRPr="001A5404">
        <w:rPr>
          <w:b/>
          <w:sz w:val="24"/>
          <w:szCs w:val="24"/>
        </w:rPr>
        <w:t xml:space="preserve">риложении </w:t>
      </w:r>
      <w:r w:rsidR="004012A1" w:rsidRPr="001A5404">
        <w:rPr>
          <w:b/>
          <w:sz w:val="24"/>
          <w:szCs w:val="24"/>
        </w:rPr>
        <w:t>6</w:t>
      </w:r>
      <w:r w:rsidR="00CC4ED8" w:rsidRPr="001A5404">
        <w:rPr>
          <w:b/>
          <w:sz w:val="24"/>
          <w:szCs w:val="24"/>
        </w:rPr>
        <w:t>.)</w:t>
      </w:r>
      <w:r w:rsidR="00CC4ED8" w:rsidRPr="001A5404">
        <w:rPr>
          <w:sz w:val="24"/>
          <w:szCs w:val="24"/>
        </w:rPr>
        <w:t>.</w:t>
      </w:r>
    </w:p>
    <w:p w:rsidR="008C3861" w:rsidRPr="001A5404" w:rsidRDefault="008C3861" w:rsidP="001A5404">
      <w:pPr>
        <w:pStyle w:val="1e"/>
        <w:tabs>
          <w:tab w:val="left" w:pos="1701"/>
        </w:tabs>
        <w:spacing w:line="240" w:lineRule="auto"/>
        <w:ind w:left="709" w:right="14" w:firstLine="0"/>
        <w:rPr>
          <w:sz w:val="24"/>
          <w:szCs w:val="24"/>
        </w:rPr>
      </w:pPr>
    </w:p>
    <w:p w:rsidR="00E44F62" w:rsidRPr="001A5404" w:rsidRDefault="00E44F62" w:rsidP="001A5404">
      <w:pPr>
        <w:pStyle w:val="1e"/>
        <w:numPr>
          <w:ilvl w:val="0"/>
          <w:numId w:val="27"/>
        </w:numPr>
        <w:shd w:val="clear" w:color="auto" w:fill="auto"/>
        <w:spacing w:line="240" w:lineRule="auto"/>
        <w:ind w:left="360" w:right="14" w:hanging="360"/>
        <w:jc w:val="center"/>
        <w:rPr>
          <w:b/>
          <w:sz w:val="24"/>
          <w:szCs w:val="24"/>
        </w:rPr>
      </w:pPr>
      <w:r w:rsidRPr="001A5404">
        <w:rPr>
          <w:b/>
          <w:sz w:val="24"/>
          <w:szCs w:val="24"/>
        </w:rPr>
        <w:t>УЧАСТНИКИ КОНКУРСА</w:t>
      </w:r>
    </w:p>
    <w:p w:rsidR="00E44F62" w:rsidRPr="001A5404" w:rsidRDefault="00E44F62" w:rsidP="001A5404">
      <w:pPr>
        <w:pStyle w:val="1e"/>
        <w:numPr>
          <w:ilvl w:val="1"/>
          <w:numId w:val="27"/>
        </w:numPr>
        <w:shd w:val="clear" w:color="auto" w:fill="auto"/>
        <w:tabs>
          <w:tab w:val="left" w:pos="1249"/>
        </w:tabs>
        <w:spacing w:line="240" w:lineRule="auto"/>
        <w:ind w:right="14" w:firstLine="709"/>
        <w:rPr>
          <w:sz w:val="24"/>
          <w:szCs w:val="24"/>
          <w:lang w:bidi="ru-RU"/>
        </w:rPr>
      </w:pPr>
      <w:r w:rsidRPr="001A5404">
        <w:rPr>
          <w:sz w:val="24"/>
          <w:szCs w:val="24"/>
          <w:lang w:bidi="ru-RU"/>
        </w:rPr>
        <w:t>В Конкурсе</w:t>
      </w:r>
      <w:r w:rsidR="007E09CD" w:rsidRPr="001A5404">
        <w:rPr>
          <w:sz w:val="24"/>
          <w:szCs w:val="24"/>
          <w:lang w:bidi="ru-RU"/>
        </w:rPr>
        <w:t xml:space="preserve"> могут</w:t>
      </w:r>
      <w:r w:rsidRPr="001A5404">
        <w:rPr>
          <w:sz w:val="24"/>
          <w:szCs w:val="24"/>
          <w:lang w:bidi="ru-RU"/>
        </w:rPr>
        <w:t xml:space="preserve"> </w:t>
      </w:r>
      <w:r w:rsidR="007E09CD" w:rsidRPr="001A5404">
        <w:rPr>
          <w:sz w:val="24"/>
          <w:szCs w:val="24"/>
          <w:lang w:bidi="ru-RU"/>
        </w:rPr>
        <w:t>пр</w:t>
      </w:r>
      <w:r w:rsidRPr="001A5404">
        <w:rPr>
          <w:sz w:val="24"/>
          <w:szCs w:val="24"/>
          <w:lang w:bidi="ru-RU"/>
        </w:rPr>
        <w:t>и</w:t>
      </w:r>
      <w:r w:rsidR="007E09CD" w:rsidRPr="001A5404">
        <w:rPr>
          <w:sz w:val="24"/>
          <w:szCs w:val="24"/>
          <w:lang w:bidi="ru-RU"/>
        </w:rPr>
        <w:t>нять</w:t>
      </w:r>
      <w:r w:rsidRPr="001A5404">
        <w:rPr>
          <w:sz w:val="24"/>
          <w:szCs w:val="24"/>
          <w:lang w:bidi="ru-RU"/>
        </w:rPr>
        <w:t xml:space="preserve"> участие:</w:t>
      </w:r>
    </w:p>
    <w:p w:rsidR="00360A7B" w:rsidRPr="001A5404" w:rsidRDefault="00360A7B" w:rsidP="001A5404">
      <w:pPr>
        <w:pStyle w:val="1e"/>
        <w:shd w:val="clear" w:color="auto" w:fill="auto"/>
        <w:tabs>
          <w:tab w:val="left" w:pos="1249"/>
        </w:tabs>
        <w:spacing w:line="240" w:lineRule="auto"/>
        <w:ind w:left="709" w:right="14" w:firstLine="0"/>
        <w:rPr>
          <w:sz w:val="24"/>
          <w:szCs w:val="24"/>
          <w:lang w:bidi="ru-RU"/>
        </w:rPr>
      </w:pPr>
      <w:r w:rsidRPr="001A5404">
        <w:rPr>
          <w:sz w:val="24"/>
          <w:szCs w:val="24"/>
          <w:lang w:bidi="ru-RU"/>
        </w:rPr>
        <w:t xml:space="preserve">- </w:t>
      </w:r>
      <w:r w:rsidRPr="001A5404">
        <w:rPr>
          <w:sz w:val="24"/>
          <w:szCs w:val="24"/>
        </w:rPr>
        <w:t>проектные команды образовательных организаций (</w:t>
      </w:r>
      <w:r w:rsidR="0013373A" w:rsidRPr="001A5404">
        <w:rPr>
          <w:sz w:val="24"/>
          <w:szCs w:val="24"/>
        </w:rPr>
        <w:t xml:space="preserve">1 </w:t>
      </w:r>
      <w:r w:rsidRPr="001A5404">
        <w:rPr>
          <w:sz w:val="24"/>
          <w:szCs w:val="24"/>
        </w:rPr>
        <w:t xml:space="preserve">руководитель и обучающиеся образовательной организации в количестве </w:t>
      </w:r>
      <w:r w:rsidR="0013373A" w:rsidRPr="001A5404">
        <w:rPr>
          <w:sz w:val="24"/>
          <w:szCs w:val="24"/>
        </w:rPr>
        <w:t>не более 3</w:t>
      </w:r>
      <w:r w:rsidRPr="001A5404">
        <w:rPr>
          <w:sz w:val="24"/>
          <w:szCs w:val="24"/>
        </w:rPr>
        <w:t xml:space="preserve"> человек).</w:t>
      </w:r>
    </w:p>
    <w:p w:rsidR="00E44F62" w:rsidRPr="001A5404" w:rsidRDefault="00E44F62" w:rsidP="001A5404">
      <w:pPr>
        <w:pStyle w:val="1e"/>
        <w:shd w:val="clear" w:color="auto" w:fill="auto"/>
        <w:tabs>
          <w:tab w:val="left" w:pos="1249"/>
        </w:tabs>
        <w:spacing w:line="240" w:lineRule="auto"/>
        <w:ind w:left="709" w:right="14" w:firstLine="0"/>
        <w:rPr>
          <w:sz w:val="24"/>
          <w:szCs w:val="24"/>
          <w:lang w:bidi="ru-RU"/>
        </w:rPr>
      </w:pPr>
      <w:r w:rsidRPr="001A5404">
        <w:rPr>
          <w:sz w:val="24"/>
          <w:szCs w:val="24"/>
          <w:lang w:bidi="ru-RU"/>
        </w:rPr>
        <w:t>- студенты, педагоги и иные работники общеобразовательных организаций;</w:t>
      </w:r>
    </w:p>
    <w:p w:rsidR="007E09CD" w:rsidRPr="001A5404" w:rsidRDefault="00E44F62" w:rsidP="001A5404">
      <w:pPr>
        <w:pStyle w:val="1e"/>
        <w:shd w:val="clear" w:color="auto" w:fill="auto"/>
        <w:tabs>
          <w:tab w:val="left" w:pos="1249"/>
        </w:tabs>
        <w:spacing w:line="240" w:lineRule="auto"/>
        <w:ind w:right="14" w:firstLine="709"/>
        <w:rPr>
          <w:sz w:val="24"/>
          <w:szCs w:val="24"/>
          <w:lang w:bidi="ru-RU"/>
        </w:rPr>
      </w:pPr>
      <w:r w:rsidRPr="001A5404">
        <w:rPr>
          <w:sz w:val="24"/>
          <w:szCs w:val="24"/>
          <w:lang w:bidi="ru-RU"/>
        </w:rPr>
        <w:t xml:space="preserve">- организации, осуществляющие функции муниципального </w:t>
      </w:r>
      <w:r w:rsidR="007E09CD" w:rsidRPr="001A5404">
        <w:rPr>
          <w:sz w:val="24"/>
          <w:szCs w:val="24"/>
          <w:lang w:bidi="ru-RU"/>
        </w:rPr>
        <w:t>оператора в проведении Конкурса;</w:t>
      </w:r>
    </w:p>
    <w:p w:rsidR="00E44F62" w:rsidRPr="001A5404" w:rsidRDefault="00E44F62" w:rsidP="001A5404">
      <w:pPr>
        <w:pStyle w:val="1e"/>
        <w:shd w:val="clear" w:color="auto" w:fill="auto"/>
        <w:tabs>
          <w:tab w:val="left" w:pos="1249"/>
        </w:tabs>
        <w:spacing w:line="240" w:lineRule="auto"/>
        <w:ind w:right="14" w:firstLine="709"/>
        <w:rPr>
          <w:sz w:val="24"/>
          <w:szCs w:val="24"/>
        </w:rPr>
      </w:pPr>
      <w:r w:rsidRPr="001A5404">
        <w:rPr>
          <w:sz w:val="24"/>
          <w:szCs w:val="24"/>
        </w:rPr>
        <w:t>3.2. В Конкурсе рекомендовано принять участие каждому муниципальному образовательному учреждению Иркутской области для ознакомления обучающихся с историей, культурой, традициями, природой своего региона, а также с лицами, внесшими весомый вклад в его развитие.</w:t>
      </w:r>
    </w:p>
    <w:p w:rsidR="00360A7B" w:rsidRPr="001A5404" w:rsidRDefault="00360A7B" w:rsidP="001A5404">
      <w:pPr>
        <w:pStyle w:val="1e"/>
        <w:shd w:val="clear" w:color="auto" w:fill="auto"/>
        <w:tabs>
          <w:tab w:val="left" w:pos="1249"/>
        </w:tabs>
        <w:spacing w:line="240" w:lineRule="auto"/>
        <w:ind w:right="14" w:firstLine="709"/>
        <w:rPr>
          <w:sz w:val="24"/>
          <w:szCs w:val="24"/>
        </w:rPr>
      </w:pPr>
    </w:p>
    <w:p w:rsidR="00AC704A" w:rsidRPr="001A5404" w:rsidRDefault="00AC704A" w:rsidP="001A5404">
      <w:pPr>
        <w:pStyle w:val="3f4"/>
        <w:keepNext/>
        <w:keepLines/>
        <w:numPr>
          <w:ilvl w:val="0"/>
          <w:numId w:val="27"/>
        </w:numPr>
        <w:shd w:val="clear" w:color="auto" w:fill="auto"/>
        <w:spacing w:line="240" w:lineRule="auto"/>
        <w:rPr>
          <w:sz w:val="24"/>
          <w:szCs w:val="24"/>
        </w:rPr>
      </w:pPr>
      <w:r w:rsidRPr="001A5404">
        <w:rPr>
          <w:sz w:val="24"/>
          <w:szCs w:val="24"/>
        </w:rPr>
        <w:t xml:space="preserve">ПОРЯДОК </w:t>
      </w:r>
      <w:r w:rsidR="006D206A" w:rsidRPr="001A5404">
        <w:rPr>
          <w:sz w:val="24"/>
          <w:szCs w:val="24"/>
        </w:rPr>
        <w:t xml:space="preserve">И УСЛОВИЯ </w:t>
      </w:r>
      <w:r w:rsidRPr="001A5404">
        <w:rPr>
          <w:sz w:val="24"/>
          <w:szCs w:val="24"/>
        </w:rPr>
        <w:t>ПРОВЕДЕНИЯ</w:t>
      </w:r>
    </w:p>
    <w:p w:rsidR="00AC704A" w:rsidRPr="001A5404" w:rsidRDefault="006D206A" w:rsidP="001A5404">
      <w:pPr>
        <w:pStyle w:val="1e"/>
        <w:numPr>
          <w:ilvl w:val="1"/>
          <w:numId w:val="27"/>
        </w:numPr>
        <w:shd w:val="clear" w:color="auto" w:fill="auto"/>
        <w:spacing w:line="240" w:lineRule="auto"/>
        <w:ind w:left="1080" w:right="0" w:hanging="360"/>
        <w:rPr>
          <w:sz w:val="24"/>
          <w:szCs w:val="24"/>
          <w:lang w:bidi="ru-RU"/>
        </w:rPr>
      </w:pPr>
      <w:r w:rsidRPr="001A5404">
        <w:rPr>
          <w:sz w:val="24"/>
          <w:szCs w:val="24"/>
          <w:lang w:bidi="ru-RU"/>
        </w:rPr>
        <w:t xml:space="preserve"> </w:t>
      </w:r>
      <w:r w:rsidR="00AC704A" w:rsidRPr="001A5404">
        <w:rPr>
          <w:sz w:val="24"/>
          <w:szCs w:val="24"/>
          <w:lang w:bidi="ru-RU"/>
        </w:rPr>
        <w:t xml:space="preserve">Конкурс проводится в </w:t>
      </w:r>
      <w:r w:rsidRPr="001A5404">
        <w:rPr>
          <w:sz w:val="24"/>
          <w:szCs w:val="24"/>
          <w:lang w:bidi="ru-RU"/>
        </w:rPr>
        <w:t>заочном формате:</w:t>
      </w:r>
    </w:p>
    <w:p w:rsidR="00BF5392" w:rsidRPr="001A5404" w:rsidRDefault="00AC704A" w:rsidP="001A5404">
      <w:pPr>
        <w:pStyle w:val="1e"/>
        <w:numPr>
          <w:ilvl w:val="2"/>
          <w:numId w:val="27"/>
        </w:numPr>
        <w:shd w:val="clear" w:color="auto" w:fill="auto"/>
        <w:tabs>
          <w:tab w:val="left" w:pos="1134"/>
        </w:tabs>
        <w:spacing w:line="240" w:lineRule="auto"/>
        <w:ind w:right="11" w:firstLine="709"/>
        <w:rPr>
          <w:sz w:val="24"/>
          <w:szCs w:val="24"/>
          <w:lang w:bidi="ru-RU"/>
        </w:rPr>
      </w:pPr>
      <w:r w:rsidRPr="001A5404">
        <w:rPr>
          <w:sz w:val="24"/>
          <w:szCs w:val="24"/>
          <w:lang w:bidi="ru-RU"/>
        </w:rPr>
        <w:t>I</w:t>
      </w:r>
      <w:r w:rsidR="00212FF0" w:rsidRPr="001A5404">
        <w:rPr>
          <w:sz w:val="24"/>
          <w:szCs w:val="24"/>
          <w:lang w:bidi="ru-RU"/>
        </w:rPr>
        <w:t xml:space="preserve"> </w:t>
      </w:r>
      <w:r w:rsidRPr="001A5404">
        <w:rPr>
          <w:sz w:val="24"/>
          <w:szCs w:val="24"/>
          <w:lang w:bidi="ru-RU"/>
        </w:rPr>
        <w:t xml:space="preserve">этап – </w:t>
      </w:r>
      <w:r w:rsidR="00BF5392" w:rsidRPr="001A5404">
        <w:rPr>
          <w:sz w:val="24"/>
          <w:szCs w:val="24"/>
          <w:lang w:bidi="ru-RU"/>
        </w:rPr>
        <w:t xml:space="preserve">муниципальный этап, проводится </w:t>
      </w:r>
      <w:r w:rsidR="00BF5392" w:rsidRPr="001A5404">
        <w:rPr>
          <w:b/>
          <w:sz w:val="24"/>
          <w:szCs w:val="24"/>
          <w:lang w:bidi="ru-RU"/>
        </w:rPr>
        <w:t>до</w:t>
      </w:r>
      <w:r w:rsidR="00BF5392" w:rsidRPr="001A5404">
        <w:rPr>
          <w:sz w:val="24"/>
          <w:szCs w:val="24"/>
          <w:lang w:bidi="ru-RU"/>
        </w:rPr>
        <w:t xml:space="preserve"> </w:t>
      </w:r>
      <w:r w:rsidR="008F7055" w:rsidRPr="001A5404">
        <w:rPr>
          <w:b/>
          <w:sz w:val="24"/>
          <w:szCs w:val="24"/>
          <w:lang w:bidi="ru-RU"/>
        </w:rPr>
        <w:t>20</w:t>
      </w:r>
      <w:r w:rsidR="00BF5392" w:rsidRPr="001A5404">
        <w:rPr>
          <w:b/>
          <w:sz w:val="24"/>
          <w:szCs w:val="24"/>
          <w:lang w:bidi="ru-RU"/>
        </w:rPr>
        <w:t xml:space="preserve"> сентября 202</w:t>
      </w:r>
      <w:r w:rsidR="008F7055" w:rsidRPr="001A5404">
        <w:rPr>
          <w:b/>
          <w:sz w:val="24"/>
          <w:szCs w:val="24"/>
          <w:lang w:bidi="ru-RU"/>
        </w:rPr>
        <w:t>6</w:t>
      </w:r>
      <w:r w:rsidR="00BF5392" w:rsidRPr="001A5404">
        <w:rPr>
          <w:b/>
          <w:sz w:val="24"/>
          <w:szCs w:val="24"/>
          <w:lang w:bidi="ru-RU"/>
        </w:rPr>
        <w:t xml:space="preserve"> года.</w:t>
      </w:r>
      <w:r w:rsidR="00BF5392" w:rsidRPr="001A5404">
        <w:rPr>
          <w:sz w:val="24"/>
          <w:szCs w:val="24"/>
          <w:lang w:bidi="ru-RU"/>
        </w:rPr>
        <w:t xml:space="preserve"> Р</w:t>
      </w:r>
      <w:r w:rsidR="00486B44" w:rsidRPr="001A5404">
        <w:rPr>
          <w:sz w:val="24"/>
          <w:szCs w:val="24"/>
          <w:lang w:bidi="ru-RU"/>
        </w:rPr>
        <w:t>азработка, прохождение/апробирование познавательных школьных туристских и экскурсионных маршрутов</w:t>
      </w:r>
      <w:r w:rsidR="006D206A" w:rsidRPr="001A5404">
        <w:rPr>
          <w:sz w:val="24"/>
          <w:szCs w:val="24"/>
          <w:lang w:bidi="ru-RU"/>
        </w:rPr>
        <w:t xml:space="preserve">, </w:t>
      </w:r>
      <w:r w:rsidRPr="001A5404">
        <w:rPr>
          <w:sz w:val="24"/>
          <w:szCs w:val="24"/>
          <w:lang w:bidi="ru-RU"/>
        </w:rPr>
        <w:t>проведение муниципальных конкурсов</w:t>
      </w:r>
      <w:r w:rsidR="00486B44" w:rsidRPr="001A5404">
        <w:rPr>
          <w:sz w:val="24"/>
          <w:szCs w:val="24"/>
          <w:lang w:bidi="ru-RU"/>
        </w:rPr>
        <w:t xml:space="preserve"> и/или сбор конкурсных материалов, фиксирование колич</w:t>
      </w:r>
      <w:r w:rsidR="0013373A" w:rsidRPr="001A5404">
        <w:rPr>
          <w:sz w:val="24"/>
          <w:szCs w:val="24"/>
          <w:lang w:bidi="ru-RU"/>
        </w:rPr>
        <w:t>ественных показателей не менее 1</w:t>
      </w:r>
      <w:r w:rsidR="00486B44" w:rsidRPr="001A5404">
        <w:rPr>
          <w:sz w:val="24"/>
          <w:szCs w:val="24"/>
          <w:lang w:bidi="ru-RU"/>
        </w:rPr>
        <w:t xml:space="preserve"> маршрут</w:t>
      </w:r>
      <w:r w:rsidR="0013373A" w:rsidRPr="001A5404">
        <w:rPr>
          <w:sz w:val="24"/>
          <w:szCs w:val="24"/>
          <w:lang w:bidi="ru-RU"/>
        </w:rPr>
        <w:t>а</w:t>
      </w:r>
      <w:r w:rsidR="00486B44" w:rsidRPr="001A5404">
        <w:rPr>
          <w:sz w:val="24"/>
          <w:szCs w:val="24"/>
          <w:lang w:bidi="ru-RU"/>
        </w:rPr>
        <w:t xml:space="preserve"> в календарный год</w:t>
      </w:r>
      <w:r w:rsidRPr="001A5404">
        <w:rPr>
          <w:sz w:val="24"/>
          <w:szCs w:val="24"/>
          <w:lang w:bidi="ru-RU"/>
        </w:rPr>
        <w:t xml:space="preserve">. </w:t>
      </w:r>
      <w:r w:rsidR="00486B44" w:rsidRPr="001A5404">
        <w:rPr>
          <w:sz w:val="24"/>
          <w:szCs w:val="24"/>
          <w:lang w:bidi="ru-RU"/>
        </w:rPr>
        <w:t>Консультации и рекомендации для участия в региональном этапе Конкурса.</w:t>
      </w:r>
      <w:r w:rsidR="00CA60C3" w:rsidRPr="001A5404">
        <w:rPr>
          <w:sz w:val="24"/>
          <w:szCs w:val="24"/>
          <w:lang w:bidi="ru-RU"/>
        </w:rPr>
        <w:t xml:space="preserve"> Оформление конкурсных работ, заявок и регистрация </w:t>
      </w:r>
      <w:r w:rsidR="00BF5392" w:rsidRPr="001A5404">
        <w:rPr>
          <w:sz w:val="24"/>
          <w:szCs w:val="24"/>
          <w:lang w:bidi="ru-RU"/>
        </w:rPr>
        <w:t>участников</w:t>
      </w:r>
      <w:r w:rsidR="00212FF0" w:rsidRPr="001A5404">
        <w:rPr>
          <w:sz w:val="24"/>
          <w:szCs w:val="24"/>
          <w:lang w:bidi="ru-RU"/>
        </w:rPr>
        <w:t xml:space="preserve"> на региональный этап</w:t>
      </w:r>
      <w:r w:rsidR="00BF5392" w:rsidRPr="001A5404">
        <w:rPr>
          <w:sz w:val="24"/>
          <w:szCs w:val="24"/>
          <w:lang w:bidi="ru-RU"/>
        </w:rPr>
        <w:t>;</w:t>
      </w:r>
    </w:p>
    <w:p w:rsidR="00BF5392" w:rsidRPr="001A5404" w:rsidRDefault="00212FF0" w:rsidP="001A5404">
      <w:pPr>
        <w:pStyle w:val="1e"/>
        <w:numPr>
          <w:ilvl w:val="2"/>
          <w:numId w:val="27"/>
        </w:numPr>
        <w:shd w:val="clear" w:color="auto" w:fill="auto"/>
        <w:tabs>
          <w:tab w:val="left" w:pos="1134"/>
        </w:tabs>
        <w:spacing w:line="240" w:lineRule="auto"/>
        <w:ind w:right="11" w:firstLine="709"/>
        <w:rPr>
          <w:sz w:val="24"/>
          <w:szCs w:val="24"/>
          <w:lang w:bidi="ru-RU"/>
        </w:rPr>
      </w:pPr>
      <w:r w:rsidRPr="001A5404">
        <w:rPr>
          <w:sz w:val="24"/>
          <w:szCs w:val="24"/>
          <w:lang w:bidi="ru-RU"/>
        </w:rPr>
        <w:t xml:space="preserve">II </w:t>
      </w:r>
      <w:r w:rsidR="00CA60C3" w:rsidRPr="001A5404">
        <w:rPr>
          <w:sz w:val="24"/>
          <w:szCs w:val="24"/>
          <w:lang w:bidi="ru-RU"/>
        </w:rPr>
        <w:t>этап –</w:t>
      </w:r>
      <w:r w:rsidR="00BF5392" w:rsidRPr="001A5404">
        <w:rPr>
          <w:sz w:val="24"/>
          <w:szCs w:val="24"/>
          <w:lang w:bidi="ru-RU"/>
        </w:rPr>
        <w:t xml:space="preserve"> </w:t>
      </w:r>
      <w:r w:rsidR="00CA60C3" w:rsidRPr="001A5404">
        <w:rPr>
          <w:sz w:val="24"/>
          <w:szCs w:val="24"/>
          <w:lang w:bidi="ru-RU"/>
        </w:rPr>
        <w:t>региональн</w:t>
      </w:r>
      <w:r w:rsidR="00827860">
        <w:rPr>
          <w:sz w:val="24"/>
          <w:szCs w:val="24"/>
          <w:lang w:bidi="ru-RU"/>
        </w:rPr>
        <w:t xml:space="preserve">ый. </w:t>
      </w:r>
      <w:r w:rsidR="00827860" w:rsidRPr="00C750C1">
        <w:rPr>
          <w:sz w:val="24"/>
          <w:szCs w:val="24"/>
          <w:lang w:bidi="ru-RU"/>
        </w:rPr>
        <w:t xml:space="preserve">Оформление конкурсных работ, заявок и регистрация </w:t>
      </w:r>
      <w:r w:rsidR="00BF5392" w:rsidRPr="001A5404">
        <w:rPr>
          <w:sz w:val="24"/>
          <w:szCs w:val="24"/>
          <w:lang w:bidi="ru-RU"/>
        </w:rPr>
        <w:t xml:space="preserve">проводится </w:t>
      </w:r>
      <w:r w:rsidR="0013373A" w:rsidRPr="001A5404">
        <w:rPr>
          <w:b/>
          <w:sz w:val="24"/>
          <w:szCs w:val="24"/>
          <w:lang w:bidi="ru-RU"/>
        </w:rPr>
        <w:t xml:space="preserve">до </w:t>
      </w:r>
      <w:r w:rsidR="00083A6B">
        <w:rPr>
          <w:b/>
          <w:sz w:val="24"/>
          <w:szCs w:val="24"/>
          <w:lang w:bidi="ru-RU"/>
        </w:rPr>
        <w:t>30</w:t>
      </w:r>
      <w:r w:rsidR="0013373A" w:rsidRPr="001A5404">
        <w:rPr>
          <w:b/>
          <w:sz w:val="24"/>
          <w:szCs w:val="24"/>
          <w:lang w:bidi="ru-RU"/>
        </w:rPr>
        <w:t xml:space="preserve"> ок</w:t>
      </w:r>
      <w:r w:rsidR="00BF5392" w:rsidRPr="001A5404">
        <w:rPr>
          <w:b/>
          <w:sz w:val="24"/>
          <w:szCs w:val="24"/>
          <w:lang w:bidi="ru-RU"/>
        </w:rPr>
        <w:t>тября 202</w:t>
      </w:r>
      <w:r w:rsidR="008F7055" w:rsidRPr="001A5404">
        <w:rPr>
          <w:b/>
          <w:sz w:val="24"/>
          <w:szCs w:val="24"/>
          <w:lang w:bidi="ru-RU"/>
        </w:rPr>
        <w:t>6</w:t>
      </w:r>
      <w:r w:rsidR="00BF5392" w:rsidRPr="001A5404">
        <w:rPr>
          <w:b/>
          <w:sz w:val="24"/>
          <w:szCs w:val="24"/>
          <w:lang w:bidi="ru-RU"/>
        </w:rPr>
        <w:t xml:space="preserve"> года.</w:t>
      </w:r>
      <w:bookmarkStart w:id="0" w:name="_GoBack"/>
      <w:bookmarkEnd w:id="0"/>
    </w:p>
    <w:p w:rsidR="0013373A" w:rsidRPr="001A5404" w:rsidRDefault="00BF5392" w:rsidP="001A5404">
      <w:pPr>
        <w:pStyle w:val="1e"/>
        <w:shd w:val="clear" w:color="auto" w:fill="auto"/>
        <w:tabs>
          <w:tab w:val="left" w:pos="1249"/>
        </w:tabs>
        <w:spacing w:line="240" w:lineRule="auto"/>
        <w:ind w:right="14" w:firstLine="0"/>
        <w:rPr>
          <w:sz w:val="24"/>
          <w:szCs w:val="24"/>
        </w:rPr>
      </w:pPr>
      <w:r w:rsidRPr="001A5404">
        <w:rPr>
          <w:sz w:val="24"/>
          <w:szCs w:val="24"/>
        </w:rPr>
        <w:t>Руководство проведением II этапа Конкурса осуществляет Региональный центр детско-юношеского туризма, структурное подразделение ГАУ ДО ИО «</w:t>
      </w:r>
      <w:r w:rsidR="004012A1" w:rsidRPr="001A5404">
        <w:rPr>
          <w:sz w:val="24"/>
          <w:szCs w:val="24"/>
        </w:rPr>
        <w:t>Региональный центр всестор</w:t>
      </w:r>
      <w:r w:rsidR="0013373A" w:rsidRPr="001A5404">
        <w:rPr>
          <w:sz w:val="24"/>
          <w:szCs w:val="24"/>
        </w:rPr>
        <w:t>оннего развития ребёнка «Вектор</w:t>
      </w:r>
      <w:r w:rsidRPr="001A5404">
        <w:rPr>
          <w:sz w:val="24"/>
          <w:szCs w:val="24"/>
        </w:rPr>
        <w:t>» координатор туристско-краеведческой деятельности с обучающимися в Иркутской области.</w:t>
      </w:r>
    </w:p>
    <w:p w:rsidR="00212FF0" w:rsidRPr="001A5404" w:rsidRDefault="00CC4ED8" w:rsidP="001A5404">
      <w:pPr>
        <w:pStyle w:val="1e"/>
        <w:numPr>
          <w:ilvl w:val="2"/>
          <w:numId w:val="27"/>
        </w:numPr>
        <w:shd w:val="clear" w:color="auto" w:fill="auto"/>
        <w:tabs>
          <w:tab w:val="left" w:pos="1249"/>
        </w:tabs>
        <w:spacing w:line="240" w:lineRule="auto"/>
        <w:ind w:right="14" w:firstLine="709"/>
        <w:rPr>
          <w:sz w:val="24"/>
          <w:szCs w:val="24"/>
        </w:rPr>
      </w:pPr>
      <w:r w:rsidRPr="001A5404">
        <w:rPr>
          <w:sz w:val="24"/>
          <w:szCs w:val="24"/>
        </w:rPr>
        <w:t xml:space="preserve"> </w:t>
      </w:r>
      <w:r w:rsidR="00212FF0" w:rsidRPr="001A5404">
        <w:rPr>
          <w:sz w:val="24"/>
          <w:szCs w:val="24"/>
          <w:lang w:bidi="ru-RU"/>
        </w:rPr>
        <w:t>III этап – Всероссийский этап - финал Конкурса</w:t>
      </w:r>
      <w:r w:rsidRPr="001A5404">
        <w:rPr>
          <w:sz w:val="24"/>
          <w:szCs w:val="24"/>
          <w:lang w:bidi="ru-RU"/>
        </w:rPr>
        <w:t xml:space="preserve"> (сроки финала будут сообщены дополнительно).</w:t>
      </w:r>
    </w:p>
    <w:p w:rsidR="00212FF0" w:rsidRPr="001A5404" w:rsidRDefault="00212FF0" w:rsidP="001A5404">
      <w:pPr>
        <w:pStyle w:val="1e"/>
        <w:numPr>
          <w:ilvl w:val="1"/>
          <w:numId w:val="27"/>
        </w:numPr>
        <w:shd w:val="clear" w:color="auto" w:fill="auto"/>
        <w:tabs>
          <w:tab w:val="left" w:pos="1249"/>
        </w:tabs>
        <w:spacing w:line="240" w:lineRule="auto"/>
        <w:ind w:right="14" w:firstLine="709"/>
        <w:rPr>
          <w:sz w:val="24"/>
          <w:szCs w:val="24"/>
          <w:lang w:bidi="ru-RU"/>
        </w:rPr>
      </w:pPr>
      <w:r w:rsidRPr="001A5404">
        <w:rPr>
          <w:sz w:val="24"/>
          <w:szCs w:val="24"/>
        </w:rPr>
        <w:t xml:space="preserve">Конкурс проводится по следующим </w:t>
      </w:r>
      <w:r w:rsidR="008E15A6" w:rsidRPr="001A5404">
        <w:rPr>
          <w:sz w:val="24"/>
          <w:szCs w:val="24"/>
        </w:rPr>
        <w:t xml:space="preserve">видам и </w:t>
      </w:r>
      <w:r w:rsidRPr="001A5404">
        <w:rPr>
          <w:sz w:val="24"/>
          <w:szCs w:val="24"/>
        </w:rPr>
        <w:t>номинациям:</w:t>
      </w:r>
    </w:p>
    <w:p w:rsidR="00212FF0" w:rsidRPr="001A5404" w:rsidRDefault="00212FF0" w:rsidP="001A5404">
      <w:pPr>
        <w:pStyle w:val="1e"/>
        <w:numPr>
          <w:ilvl w:val="2"/>
          <w:numId w:val="27"/>
        </w:numPr>
        <w:shd w:val="clear" w:color="auto" w:fill="auto"/>
        <w:tabs>
          <w:tab w:val="left" w:pos="1249"/>
        </w:tabs>
        <w:spacing w:line="240" w:lineRule="auto"/>
        <w:ind w:right="14" w:firstLine="709"/>
        <w:rPr>
          <w:sz w:val="24"/>
          <w:szCs w:val="24"/>
          <w:lang w:bidi="ru-RU"/>
        </w:rPr>
      </w:pPr>
      <w:r w:rsidRPr="001A5404">
        <w:rPr>
          <w:sz w:val="24"/>
          <w:szCs w:val="24"/>
          <w:lang w:bidi="ru-RU"/>
        </w:rPr>
        <w:t xml:space="preserve"> </w:t>
      </w:r>
      <w:r w:rsidR="008E15A6" w:rsidRPr="001A5404">
        <w:rPr>
          <w:sz w:val="24"/>
          <w:szCs w:val="24"/>
        </w:rPr>
        <w:t>л</w:t>
      </w:r>
      <w:r w:rsidRPr="001A5404">
        <w:rPr>
          <w:sz w:val="24"/>
          <w:szCs w:val="24"/>
        </w:rPr>
        <w:t>учший туристский маршрут;</w:t>
      </w:r>
    </w:p>
    <w:p w:rsidR="008E15A6" w:rsidRPr="001A5404" w:rsidRDefault="004858C8" w:rsidP="001A5404">
      <w:pPr>
        <w:pStyle w:val="1e"/>
        <w:numPr>
          <w:ilvl w:val="2"/>
          <w:numId w:val="27"/>
        </w:numPr>
        <w:shd w:val="clear" w:color="auto" w:fill="auto"/>
        <w:tabs>
          <w:tab w:val="left" w:pos="1249"/>
        </w:tabs>
        <w:spacing w:line="240" w:lineRule="auto"/>
        <w:ind w:right="14" w:firstLine="709"/>
        <w:rPr>
          <w:sz w:val="24"/>
          <w:szCs w:val="24"/>
          <w:lang w:bidi="ru-RU"/>
        </w:rPr>
      </w:pPr>
      <w:r w:rsidRPr="001A5404">
        <w:rPr>
          <w:sz w:val="24"/>
          <w:szCs w:val="24"/>
          <w:lang w:val="en-US"/>
        </w:rPr>
        <w:t xml:space="preserve"> </w:t>
      </w:r>
      <w:r w:rsidR="008E15A6" w:rsidRPr="001A5404">
        <w:rPr>
          <w:sz w:val="24"/>
          <w:szCs w:val="24"/>
        </w:rPr>
        <w:t>лучший экскурсионный маршрут;</w:t>
      </w:r>
    </w:p>
    <w:p w:rsidR="008E15A6" w:rsidRPr="001A5404" w:rsidRDefault="008E15A6" w:rsidP="001A5404">
      <w:pPr>
        <w:pStyle w:val="1e"/>
        <w:numPr>
          <w:ilvl w:val="2"/>
          <w:numId w:val="27"/>
        </w:numPr>
        <w:shd w:val="clear" w:color="auto" w:fill="auto"/>
        <w:tabs>
          <w:tab w:val="left" w:pos="1249"/>
        </w:tabs>
        <w:spacing w:line="240" w:lineRule="auto"/>
        <w:ind w:right="14" w:firstLine="709"/>
        <w:rPr>
          <w:sz w:val="24"/>
          <w:szCs w:val="24"/>
          <w:lang w:bidi="ru-RU"/>
        </w:rPr>
      </w:pPr>
      <w:r w:rsidRPr="001A5404">
        <w:rPr>
          <w:sz w:val="24"/>
          <w:szCs w:val="24"/>
        </w:rPr>
        <w:t>маршруты по местам боевой славы, включающие в себя посещение городов трудовой доблести;</w:t>
      </w:r>
    </w:p>
    <w:p w:rsidR="008E15A6" w:rsidRPr="001A5404" w:rsidRDefault="008E15A6" w:rsidP="001A5404">
      <w:pPr>
        <w:pStyle w:val="1e"/>
        <w:numPr>
          <w:ilvl w:val="2"/>
          <w:numId w:val="27"/>
        </w:numPr>
        <w:shd w:val="clear" w:color="auto" w:fill="auto"/>
        <w:tabs>
          <w:tab w:val="left" w:pos="1249"/>
        </w:tabs>
        <w:spacing w:line="240" w:lineRule="auto"/>
        <w:ind w:right="14" w:firstLine="709"/>
        <w:rPr>
          <w:sz w:val="24"/>
          <w:szCs w:val="24"/>
          <w:lang w:bidi="ru-RU"/>
        </w:rPr>
      </w:pPr>
      <w:r w:rsidRPr="001A5404">
        <w:rPr>
          <w:sz w:val="24"/>
          <w:szCs w:val="24"/>
        </w:rPr>
        <w:t xml:space="preserve"> маршруты, включающие в себя посещение особо </w:t>
      </w:r>
      <w:r w:rsidR="008F7055" w:rsidRPr="001A5404">
        <w:rPr>
          <w:sz w:val="24"/>
          <w:szCs w:val="24"/>
        </w:rPr>
        <w:t>охраняемых природных территорий;</w:t>
      </w:r>
    </w:p>
    <w:p w:rsidR="008F7055" w:rsidRPr="001A5404" w:rsidRDefault="008F7055" w:rsidP="001A5404">
      <w:pPr>
        <w:pStyle w:val="1e"/>
        <w:numPr>
          <w:ilvl w:val="2"/>
          <w:numId w:val="27"/>
        </w:numPr>
        <w:shd w:val="clear" w:color="auto" w:fill="auto"/>
        <w:tabs>
          <w:tab w:val="left" w:pos="1249"/>
        </w:tabs>
        <w:spacing w:line="240" w:lineRule="auto"/>
        <w:ind w:right="14" w:firstLine="709"/>
        <w:rPr>
          <w:sz w:val="24"/>
          <w:szCs w:val="24"/>
        </w:rPr>
      </w:pPr>
      <w:r w:rsidRPr="001A5404">
        <w:rPr>
          <w:sz w:val="24"/>
          <w:szCs w:val="24"/>
        </w:rPr>
        <w:t xml:space="preserve"> </w:t>
      </w:r>
      <w:r w:rsidR="000A6129" w:rsidRPr="001A5404">
        <w:rPr>
          <w:sz w:val="24"/>
          <w:szCs w:val="24"/>
        </w:rPr>
        <w:t>м</w:t>
      </w:r>
      <w:r w:rsidRPr="001A5404">
        <w:rPr>
          <w:sz w:val="24"/>
          <w:szCs w:val="24"/>
        </w:rPr>
        <w:t>аршруты литературной направленности</w:t>
      </w:r>
      <w:r w:rsidR="000A6129" w:rsidRPr="001A5404">
        <w:rPr>
          <w:sz w:val="24"/>
          <w:szCs w:val="24"/>
        </w:rPr>
        <w:t>;</w:t>
      </w:r>
    </w:p>
    <w:p w:rsidR="00CC4ED8" w:rsidRPr="001A5404" w:rsidRDefault="000A6129" w:rsidP="001A5404">
      <w:pPr>
        <w:pStyle w:val="1e"/>
        <w:numPr>
          <w:ilvl w:val="2"/>
          <w:numId w:val="27"/>
        </w:numPr>
        <w:shd w:val="clear" w:color="auto" w:fill="auto"/>
        <w:tabs>
          <w:tab w:val="left" w:pos="1249"/>
        </w:tabs>
        <w:spacing w:line="240" w:lineRule="auto"/>
        <w:ind w:right="14" w:firstLine="709"/>
        <w:rPr>
          <w:sz w:val="24"/>
          <w:szCs w:val="24"/>
        </w:rPr>
      </w:pPr>
      <w:r w:rsidRPr="001A5404">
        <w:rPr>
          <w:sz w:val="24"/>
          <w:szCs w:val="24"/>
        </w:rPr>
        <w:t xml:space="preserve"> </w:t>
      </w:r>
      <w:r w:rsidR="00F64066" w:rsidRPr="001A5404">
        <w:rPr>
          <w:sz w:val="24"/>
          <w:szCs w:val="24"/>
        </w:rPr>
        <w:t>маршруты с включением объектов, представляющих этнокультурное наследие Иркутской области.</w:t>
      </w:r>
    </w:p>
    <w:p w:rsidR="00BA7C36" w:rsidRDefault="006D3329" w:rsidP="00BA7C36">
      <w:pPr>
        <w:pStyle w:val="1e"/>
        <w:numPr>
          <w:ilvl w:val="1"/>
          <w:numId w:val="27"/>
        </w:numPr>
        <w:shd w:val="clear" w:color="auto" w:fill="auto"/>
        <w:tabs>
          <w:tab w:val="left" w:pos="1249"/>
        </w:tabs>
        <w:spacing w:line="240" w:lineRule="auto"/>
        <w:ind w:right="14" w:firstLine="709"/>
        <w:rPr>
          <w:sz w:val="24"/>
          <w:szCs w:val="24"/>
        </w:rPr>
      </w:pPr>
      <w:r w:rsidRPr="001A5404">
        <w:rPr>
          <w:sz w:val="24"/>
          <w:szCs w:val="24"/>
        </w:rPr>
        <w:lastRenderedPageBreak/>
        <w:t>Регистрация участников и прием конкурсных работ осуществляется в электронной форме с заполнением всех полей по</w:t>
      </w:r>
      <w:r w:rsidR="00BA7C36">
        <w:rPr>
          <w:sz w:val="24"/>
          <w:szCs w:val="24"/>
        </w:rPr>
        <w:t xml:space="preserve"> </w:t>
      </w:r>
      <w:hyperlink r:id="rId11" w:history="1">
        <w:r w:rsidR="00BA7C36" w:rsidRPr="00385486">
          <w:rPr>
            <w:rStyle w:val="af3"/>
            <w:rFonts w:ascii="Times New Roman" w:hAnsi="Times New Roman" w:cs="Times New Roman"/>
            <w:sz w:val="24"/>
            <w:szCs w:val="24"/>
          </w:rPr>
          <w:t>https://clc.li/AlvTj</w:t>
        </w:r>
      </w:hyperlink>
    </w:p>
    <w:p w:rsidR="006D3329" w:rsidRPr="001A5404" w:rsidRDefault="00E33E6C" w:rsidP="00BA7C36">
      <w:pPr>
        <w:pStyle w:val="1e"/>
        <w:numPr>
          <w:ilvl w:val="1"/>
          <w:numId w:val="27"/>
        </w:numPr>
        <w:shd w:val="clear" w:color="auto" w:fill="auto"/>
        <w:tabs>
          <w:tab w:val="left" w:pos="1249"/>
        </w:tabs>
        <w:spacing w:line="240" w:lineRule="auto"/>
        <w:ind w:right="14" w:firstLine="709"/>
        <w:rPr>
          <w:sz w:val="24"/>
          <w:szCs w:val="24"/>
        </w:rPr>
      </w:pPr>
      <w:r w:rsidRPr="001A5404">
        <w:rPr>
          <w:sz w:val="24"/>
          <w:szCs w:val="24"/>
        </w:rPr>
        <w:t>Конкурсные работы, направленные другим способом и после указанного срока рассматриваться не будут.</w:t>
      </w:r>
    </w:p>
    <w:p w:rsidR="006D3329" w:rsidRPr="001A5404" w:rsidRDefault="006D3329" w:rsidP="001A5404">
      <w:pPr>
        <w:pStyle w:val="1e"/>
        <w:numPr>
          <w:ilvl w:val="1"/>
          <w:numId w:val="27"/>
        </w:numPr>
        <w:tabs>
          <w:tab w:val="left" w:pos="1134"/>
        </w:tabs>
        <w:spacing w:line="240" w:lineRule="auto"/>
        <w:ind w:right="11" w:firstLine="709"/>
        <w:rPr>
          <w:sz w:val="24"/>
          <w:szCs w:val="24"/>
        </w:rPr>
      </w:pPr>
      <w:r w:rsidRPr="001A5404">
        <w:rPr>
          <w:sz w:val="24"/>
          <w:szCs w:val="24"/>
        </w:rPr>
        <w:t>Конкурсная работа и прилагаемые к ней материалы должны быть доступными по указанными вами ссылкам в полях электронной регистрационной формы до 31 декабря 2026 года.</w:t>
      </w:r>
    </w:p>
    <w:p w:rsidR="0036088A" w:rsidRPr="001A5404" w:rsidRDefault="0036088A" w:rsidP="001A5404">
      <w:pPr>
        <w:pStyle w:val="1e"/>
        <w:numPr>
          <w:ilvl w:val="1"/>
          <w:numId w:val="27"/>
        </w:numPr>
        <w:tabs>
          <w:tab w:val="left" w:pos="1134"/>
        </w:tabs>
        <w:spacing w:line="240" w:lineRule="auto"/>
        <w:ind w:right="11" w:firstLine="709"/>
        <w:rPr>
          <w:sz w:val="24"/>
          <w:szCs w:val="24"/>
        </w:rPr>
      </w:pPr>
      <w:r w:rsidRPr="001A5404">
        <w:rPr>
          <w:sz w:val="24"/>
          <w:szCs w:val="24"/>
        </w:rPr>
        <w:t xml:space="preserve">Участники подают </w:t>
      </w:r>
      <w:r w:rsidRPr="001A5404">
        <w:rPr>
          <w:b/>
          <w:sz w:val="24"/>
          <w:szCs w:val="24"/>
        </w:rPr>
        <w:t>Конкурсную работу</w:t>
      </w:r>
      <w:r w:rsidRPr="001A5404">
        <w:rPr>
          <w:sz w:val="24"/>
          <w:szCs w:val="24"/>
        </w:rPr>
        <w:t>, которая включает в себя:</w:t>
      </w:r>
    </w:p>
    <w:p w:rsidR="00FC629E" w:rsidRPr="001A5404" w:rsidRDefault="005B59BF" w:rsidP="001A5404">
      <w:pPr>
        <w:pStyle w:val="1e"/>
        <w:numPr>
          <w:ilvl w:val="2"/>
          <w:numId w:val="27"/>
        </w:numPr>
        <w:spacing w:line="240" w:lineRule="auto"/>
        <w:ind w:right="11" w:firstLine="709"/>
        <w:rPr>
          <w:sz w:val="24"/>
          <w:szCs w:val="24"/>
        </w:rPr>
      </w:pPr>
      <w:r w:rsidRPr="001A5404">
        <w:rPr>
          <w:color w:val="000000" w:themeColor="text1"/>
          <w:sz w:val="24"/>
          <w:szCs w:val="24"/>
        </w:rPr>
        <w:t>Заявк</w:t>
      </w:r>
      <w:r w:rsidR="006D3329" w:rsidRPr="001A5404">
        <w:rPr>
          <w:color w:val="000000" w:themeColor="text1"/>
          <w:sz w:val="24"/>
          <w:szCs w:val="24"/>
        </w:rPr>
        <w:t>у</w:t>
      </w:r>
      <w:r w:rsidRPr="001A5404">
        <w:rPr>
          <w:color w:val="000000" w:themeColor="text1"/>
          <w:sz w:val="24"/>
          <w:szCs w:val="24"/>
        </w:rPr>
        <w:t xml:space="preserve"> на участие в Конкурсе (</w:t>
      </w:r>
      <w:r w:rsidR="00CC4ED8" w:rsidRPr="001A5404">
        <w:rPr>
          <w:b/>
          <w:color w:val="000000" w:themeColor="text1"/>
          <w:sz w:val="24"/>
          <w:szCs w:val="24"/>
        </w:rPr>
        <w:t>п</w:t>
      </w:r>
      <w:r w:rsidRPr="001A5404">
        <w:rPr>
          <w:b/>
          <w:color w:val="000000" w:themeColor="text1"/>
          <w:sz w:val="24"/>
          <w:szCs w:val="24"/>
        </w:rPr>
        <w:t>риложение 1</w:t>
      </w:r>
      <w:r w:rsidR="00CC4ED8" w:rsidRPr="001A5404">
        <w:rPr>
          <w:b/>
          <w:color w:val="000000" w:themeColor="text1"/>
          <w:sz w:val="24"/>
          <w:szCs w:val="24"/>
        </w:rPr>
        <w:t>.</w:t>
      </w:r>
      <w:r w:rsidRPr="001A5404">
        <w:rPr>
          <w:b/>
          <w:color w:val="000000" w:themeColor="text1"/>
          <w:sz w:val="24"/>
          <w:szCs w:val="24"/>
        </w:rPr>
        <w:t>)</w:t>
      </w:r>
      <w:r w:rsidR="002D4837">
        <w:rPr>
          <w:b/>
          <w:color w:val="000000" w:themeColor="text1"/>
          <w:sz w:val="24"/>
          <w:szCs w:val="24"/>
        </w:rPr>
        <w:t xml:space="preserve">. </w:t>
      </w:r>
      <w:r w:rsidR="002D4837">
        <w:rPr>
          <w:color w:val="000000" w:themeColor="text1"/>
          <w:sz w:val="24"/>
          <w:szCs w:val="24"/>
        </w:rPr>
        <w:t xml:space="preserve">При заполнении яндекс-формы обратить внимание, что нужно прикреплять заявку в двух форматах: </w:t>
      </w:r>
      <w:r w:rsidR="002D4837">
        <w:rPr>
          <w:color w:val="000000" w:themeColor="text1"/>
          <w:sz w:val="24"/>
          <w:szCs w:val="24"/>
          <w:lang w:val="en-US"/>
        </w:rPr>
        <w:t>WORD</w:t>
      </w:r>
      <w:r w:rsidR="002D4837" w:rsidRPr="002D4837">
        <w:rPr>
          <w:color w:val="000000" w:themeColor="text1"/>
          <w:sz w:val="24"/>
          <w:szCs w:val="24"/>
        </w:rPr>
        <w:t xml:space="preserve"> </w:t>
      </w:r>
      <w:r w:rsidR="002D4837">
        <w:rPr>
          <w:color w:val="000000" w:themeColor="text1"/>
          <w:sz w:val="24"/>
          <w:szCs w:val="24"/>
        </w:rPr>
        <w:t>и</w:t>
      </w:r>
      <w:r w:rsidR="002D4837" w:rsidRPr="002D4837">
        <w:rPr>
          <w:color w:val="000000" w:themeColor="text1"/>
          <w:sz w:val="24"/>
          <w:szCs w:val="24"/>
        </w:rPr>
        <w:t xml:space="preserve"> </w:t>
      </w:r>
      <w:r w:rsidR="002D4837">
        <w:rPr>
          <w:color w:val="000000" w:themeColor="text1"/>
          <w:sz w:val="24"/>
          <w:szCs w:val="24"/>
          <w:lang w:val="en-US"/>
        </w:rPr>
        <w:t>PPF</w:t>
      </w:r>
      <w:r w:rsidR="002D4837">
        <w:rPr>
          <w:color w:val="000000" w:themeColor="text1"/>
          <w:sz w:val="24"/>
          <w:szCs w:val="24"/>
        </w:rPr>
        <w:t>, чтобы исключить ошибки, которые могут возникнуть при заполнении наградных документов.</w:t>
      </w:r>
      <w:r w:rsidR="00CC4ED8" w:rsidRPr="001A5404">
        <w:rPr>
          <w:color w:val="000000" w:themeColor="text1"/>
          <w:sz w:val="24"/>
          <w:szCs w:val="24"/>
        </w:rPr>
        <w:t>;</w:t>
      </w:r>
    </w:p>
    <w:p w:rsidR="005B59BF" w:rsidRPr="001A5404" w:rsidRDefault="005B59BF" w:rsidP="001A5404">
      <w:pPr>
        <w:pStyle w:val="affff1"/>
        <w:numPr>
          <w:ilvl w:val="2"/>
          <w:numId w:val="27"/>
        </w:numPr>
        <w:shd w:val="clear" w:color="auto" w:fill="FFFFFF"/>
        <w:ind w:right="-1" w:firstLine="709"/>
        <w:jc w:val="both"/>
        <w:rPr>
          <w:rFonts w:eastAsia="Times New Roman"/>
        </w:rPr>
      </w:pPr>
      <w:r w:rsidRPr="001A5404">
        <w:rPr>
          <w:rFonts w:eastAsia="Times New Roman"/>
        </w:rPr>
        <w:t>Согласие на обработку персональных данных</w:t>
      </w:r>
      <w:r w:rsidR="00CC4ED8" w:rsidRPr="001A5404">
        <w:rPr>
          <w:rFonts w:eastAsia="Times New Roman"/>
        </w:rPr>
        <w:t xml:space="preserve"> (два вида)</w:t>
      </w:r>
      <w:r w:rsidRPr="001A5404">
        <w:rPr>
          <w:rFonts w:eastAsia="Times New Roman"/>
        </w:rPr>
        <w:t xml:space="preserve"> на каждого взрослого участника, указанного в заявке (одним файлом в формате </w:t>
      </w:r>
      <w:r w:rsidRPr="001A5404">
        <w:rPr>
          <w:rFonts w:eastAsia="Times New Roman"/>
          <w:lang w:val="en-US"/>
        </w:rPr>
        <w:t>pdf</w:t>
      </w:r>
      <w:r w:rsidRPr="001A5404">
        <w:rPr>
          <w:rFonts w:eastAsia="Times New Roman"/>
        </w:rPr>
        <w:t xml:space="preserve">.) </w:t>
      </w:r>
      <w:r w:rsidR="00CC4ED8" w:rsidRPr="001A5404">
        <w:rPr>
          <w:rFonts w:eastAsia="Times New Roman"/>
        </w:rPr>
        <w:t>(</w:t>
      </w:r>
      <w:r w:rsidRPr="001A5404">
        <w:rPr>
          <w:rFonts w:eastAsia="Times New Roman"/>
          <w:b/>
        </w:rPr>
        <w:t>приложени</w:t>
      </w:r>
      <w:r w:rsidR="00CC4ED8" w:rsidRPr="001A5404">
        <w:rPr>
          <w:rFonts w:eastAsia="Times New Roman"/>
          <w:b/>
        </w:rPr>
        <w:t>е</w:t>
      </w:r>
      <w:r w:rsidRPr="001A5404">
        <w:rPr>
          <w:rFonts w:eastAsia="Times New Roman"/>
          <w:b/>
        </w:rPr>
        <w:t xml:space="preserve"> 2</w:t>
      </w:r>
      <w:r w:rsidR="00CC4ED8" w:rsidRPr="001A5404">
        <w:rPr>
          <w:rFonts w:eastAsia="Times New Roman"/>
          <w:b/>
        </w:rPr>
        <w:t>.</w:t>
      </w:r>
      <w:r w:rsidRPr="001A5404">
        <w:rPr>
          <w:rFonts w:eastAsia="Times New Roman"/>
          <w:b/>
        </w:rPr>
        <w:t xml:space="preserve"> и </w:t>
      </w:r>
      <w:r w:rsidR="00CC4ED8" w:rsidRPr="001A5404">
        <w:rPr>
          <w:rFonts w:eastAsia="Times New Roman"/>
          <w:b/>
        </w:rPr>
        <w:t xml:space="preserve">приложение </w:t>
      </w:r>
      <w:r w:rsidRPr="001A5404">
        <w:rPr>
          <w:rFonts w:eastAsia="Times New Roman"/>
          <w:b/>
        </w:rPr>
        <w:t>3</w:t>
      </w:r>
      <w:r w:rsidR="00CC4ED8" w:rsidRPr="001A5404">
        <w:rPr>
          <w:rFonts w:eastAsia="Times New Roman"/>
          <w:b/>
        </w:rPr>
        <w:t>.)</w:t>
      </w:r>
      <w:r w:rsidR="00CC4ED8" w:rsidRPr="001A5404">
        <w:rPr>
          <w:rFonts w:eastAsia="Times New Roman"/>
        </w:rPr>
        <w:t>;</w:t>
      </w:r>
    </w:p>
    <w:p w:rsidR="005B59BF" w:rsidRPr="001A5404" w:rsidRDefault="005B59BF" w:rsidP="001A5404">
      <w:pPr>
        <w:pStyle w:val="1e"/>
        <w:numPr>
          <w:ilvl w:val="2"/>
          <w:numId w:val="27"/>
        </w:numPr>
        <w:spacing w:line="240" w:lineRule="auto"/>
        <w:ind w:right="11" w:firstLine="709"/>
        <w:rPr>
          <w:sz w:val="24"/>
          <w:szCs w:val="24"/>
        </w:rPr>
      </w:pPr>
      <w:r w:rsidRPr="001A5404">
        <w:rPr>
          <w:color w:val="000000" w:themeColor="text1"/>
          <w:sz w:val="24"/>
          <w:szCs w:val="24"/>
        </w:rPr>
        <w:t xml:space="preserve">Детализированный </w:t>
      </w:r>
      <w:r w:rsidR="006D3329" w:rsidRPr="001A5404">
        <w:rPr>
          <w:color w:val="000000" w:themeColor="text1"/>
          <w:sz w:val="24"/>
          <w:szCs w:val="24"/>
        </w:rPr>
        <w:t>П</w:t>
      </w:r>
      <w:r w:rsidRPr="001A5404">
        <w:rPr>
          <w:color w:val="000000" w:themeColor="text1"/>
          <w:sz w:val="24"/>
          <w:szCs w:val="24"/>
        </w:rPr>
        <w:t>аспорт Маршрута. Оформляется текстовым документом в программе Microsoft Word (</w:t>
      </w:r>
      <w:r w:rsidR="00CC4ED8" w:rsidRPr="001A5404">
        <w:rPr>
          <w:b/>
          <w:color w:val="000000" w:themeColor="text1"/>
          <w:sz w:val="24"/>
          <w:szCs w:val="24"/>
        </w:rPr>
        <w:t>п</w:t>
      </w:r>
      <w:r w:rsidRPr="001A5404">
        <w:rPr>
          <w:b/>
          <w:color w:val="000000" w:themeColor="text1"/>
          <w:sz w:val="24"/>
          <w:szCs w:val="24"/>
        </w:rPr>
        <w:t>риложение 4</w:t>
      </w:r>
      <w:r w:rsidR="00CC4ED8" w:rsidRPr="001A5404">
        <w:rPr>
          <w:b/>
          <w:color w:val="000000" w:themeColor="text1"/>
          <w:sz w:val="24"/>
          <w:szCs w:val="24"/>
        </w:rPr>
        <w:t>.</w:t>
      </w:r>
      <w:r w:rsidRPr="001A5404">
        <w:rPr>
          <w:color w:val="000000" w:themeColor="text1"/>
          <w:sz w:val="24"/>
          <w:szCs w:val="24"/>
        </w:rPr>
        <w:t>).</w:t>
      </w:r>
      <w:r w:rsidRPr="001A5404">
        <w:rPr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6CFD11D0" wp14:editId="43A143DC">
            <wp:extent cx="7620" cy="1079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28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1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5404">
        <w:rPr>
          <w:color w:val="000000" w:themeColor="text1"/>
          <w:sz w:val="24"/>
          <w:szCs w:val="24"/>
        </w:rPr>
        <w:t xml:space="preserve"> Файл должен быть прикреплен при регистрации в определенное окно. </w:t>
      </w:r>
      <w:r w:rsidR="001A5404" w:rsidRPr="001A5404">
        <w:rPr>
          <w:color w:val="000000" w:themeColor="text1"/>
          <w:sz w:val="24"/>
          <w:szCs w:val="24"/>
        </w:rPr>
        <w:t>Методические р</w:t>
      </w:r>
      <w:r w:rsidRPr="001A5404">
        <w:rPr>
          <w:color w:val="000000" w:themeColor="text1"/>
          <w:sz w:val="24"/>
          <w:szCs w:val="24"/>
        </w:rPr>
        <w:t xml:space="preserve">екомендации к составлению Паспорта маршрута </w:t>
      </w:r>
      <w:r w:rsidR="001A5404" w:rsidRPr="001A5404">
        <w:rPr>
          <w:color w:val="000000" w:themeColor="text1"/>
          <w:sz w:val="24"/>
          <w:szCs w:val="24"/>
        </w:rPr>
        <w:t>в п</w:t>
      </w:r>
      <w:r w:rsidR="001A5404" w:rsidRPr="001A5404">
        <w:rPr>
          <w:b/>
          <w:color w:val="000000" w:themeColor="text1"/>
          <w:sz w:val="24"/>
          <w:szCs w:val="24"/>
        </w:rPr>
        <w:t>риложении</w:t>
      </w:r>
      <w:r w:rsidRPr="001A5404">
        <w:rPr>
          <w:b/>
          <w:color w:val="000000" w:themeColor="text1"/>
          <w:sz w:val="24"/>
          <w:szCs w:val="24"/>
        </w:rPr>
        <w:t xml:space="preserve"> 5</w:t>
      </w:r>
      <w:r w:rsidR="001A5404" w:rsidRPr="001A5404">
        <w:rPr>
          <w:b/>
          <w:color w:val="000000" w:themeColor="text1"/>
          <w:sz w:val="24"/>
          <w:szCs w:val="24"/>
        </w:rPr>
        <w:t>.</w:t>
      </w:r>
      <w:r w:rsidRPr="001A5404">
        <w:rPr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1CB52CF6" wp14:editId="6D8A8B44">
            <wp:extent cx="7620" cy="1079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28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1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4AE7" w:rsidRPr="001A5404" w:rsidRDefault="008926C9" w:rsidP="001A5404">
      <w:pPr>
        <w:pStyle w:val="afff5"/>
        <w:numPr>
          <w:ilvl w:val="2"/>
          <w:numId w:val="27"/>
        </w:numPr>
        <w:shd w:val="clear" w:color="auto" w:fill="FFFFFF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5404">
        <w:rPr>
          <w:rFonts w:ascii="Times New Roman" w:eastAsia="Times New Roman" w:hAnsi="Times New Roman" w:cs="Times New Roman"/>
          <w:sz w:val="24"/>
          <w:szCs w:val="24"/>
        </w:rPr>
        <w:t>Фотографии</w:t>
      </w:r>
      <w:r w:rsidR="00FC629E" w:rsidRPr="001A5404">
        <w:rPr>
          <w:rFonts w:ascii="Times New Roman" w:eastAsia="Times New Roman" w:hAnsi="Times New Roman" w:cs="Times New Roman"/>
          <w:sz w:val="24"/>
          <w:szCs w:val="24"/>
        </w:rPr>
        <w:t>, отражающие объекты показа</w:t>
      </w:r>
      <w:r w:rsidR="0036088A" w:rsidRPr="001A5404">
        <w:rPr>
          <w:rFonts w:ascii="Times New Roman" w:eastAsia="Times New Roman" w:hAnsi="Times New Roman" w:cs="Times New Roman"/>
          <w:sz w:val="24"/>
          <w:szCs w:val="24"/>
        </w:rPr>
        <w:t xml:space="preserve"> маршрута </w:t>
      </w:r>
      <w:r w:rsidR="00A94AE7" w:rsidRPr="001A5404">
        <w:rPr>
          <w:rFonts w:ascii="Times New Roman" w:eastAsia="Times New Roman" w:hAnsi="Times New Roman" w:cs="Times New Roman"/>
          <w:sz w:val="24"/>
          <w:szCs w:val="24"/>
        </w:rPr>
        <w:t xml:space="preserve">в формате PNG, JPEG, JPG </w:t>
      </w:r>
      <w:r w:rsidR="00FC629E" w:rsidRPr="001A5404">
        <w:rPr>
          <w:rFonts w:ascii="Times New Roman" w:eastAsia="Times New Roman" w:hAnsi="Times New Roman" w:cs="Times New Roman"/>
          <w:sz w:val="24"/>
          <w:szCs w:val="24"/>
        </w:rPr>
        <w:t>(</w:t>
      </w:r>
      <w:r w:rsidR="00A94AE7" w:rsidRPr="001A5404">
        <w:rPr>
          <w:rFonts w:ascii="Times New Roman" w:eastAsia="Times New Roman" w:hAnsi="Times New Roman" w:cs="Times New Roman"/>
          <w:sz w:val="24"/>
          <w:szCs w:val="24"/>
        </w:rPr>
        <w:t>загрузить в форму при регистрации</w:t>
      </w:r>
      <w:r w:rsidR="001A5404" w:rsidRPr="001A5404">
        <w:rPr>
          <w:rFonts w:ascii="Times New Roman" w:eastAsia="Times New Roman" w:hAnsi="Times New Roman" w:cs="Times New Roman"/>
          <w:sz w:val="24"/>
          <w:szCs w:val="24"/>
        </w:rPr>
        <w:t xml:space="preserve"> в разные окна</w:t>
      </w:r>
      <w:r w:rsidR="00FC629E" w:rsidRPr="001A5404">
        <w:rPr>
          <w:rFonts w:ascii="Times New Roman" w:eastAsia="Times New Roman" w:hAnsi="Times New Roman" w:cs="Times New Roman"/>
          <w:sz w:val="24"/>
          <w:szCs w:val="24"/>
        </w:rPr>
        <w:t>)</w:t>
      </w:r>
      <w:r w:rsidR="00A94AE7" w:rsidRPr="001A5404">
        <w:rPr>
          <w:rFonts w:ascii="Times New Roman" w:eastAsia="Times New Roman" w:hAnsi="Times New Roman" w:cs="Times New Roman"/>
          <w:sz w:val="24"/>
          <w:szCs w:val="24"/>
        </w:rPr>
        <w:t xml:space="preserve">. Одна </w:t>
      </w:r>
      <w:r w:rsidRPr="001A5404">
        <w:rPr>
          <w:rFonts w:ascii="Times New Roman" w:eastAsia="Times New Roman" w:hAnsi="Times New Roman" w:cs="Times New Roman"/>
          <w:sz w:val="24"/>
          <w:szCs w:val="24"/>
        </w:rPr>
        <w:t>фотографи</w:t>
      </w:r>
      <w:r w:rsidR="00A94AE7" w:rsidRPr="001A5404">
        <w:rPr>
          <w:rFonts w:ascii="Times New Roman" w:eastAsia="Times New Roman" w:hAnsi="Times New Roman" w:cs="Times New Roman"/>
          <w:sz w:val="24"/>
          <w:szCs w:val="24"/>
        </w:rPr>
        <w:t xml:space="preserve">я для обложки и 10-15 </w:t>
      </w:r>
      <w:r w:rsidRPr="001A5404">
        <w:rPr>
          <w:rFonts w:ascii="Times New Roman" w:eastAsia="Times New Roman" w:hAnsi="Times New Roman" w:cs="Times New Roman"/>
          <w:sz w:val="24"/>
          <w:szCs w:val="24"/>
        </w:rPr>
        <w:t>для галереи</w:t>
      </w:r>
      <w:r w:rsidR="00A94AE7" w:rsidRPr="001A5404">
        <w:rPr>
          <w:rFonts w:ascii="Times New Roman" w:eastAsia="Times New Roman" w:hAnsi="Times New Roman" w:cs="Times New Roman"/>
          <w:sz w:val="24"/>
          <w:szCs w:val="24"/>
        </w:rPr>
        <w:t>. Р</w:t>
      </w:r>
      <w:r w:rsidRPr="001A5404">
        <w:rPr>
          <w:rFonts w:ascii="Times New Roman" w:eastAsia="Times New Roman" w:hAnsi="Times New Roman" w:cs="Times New Roman"/>
          <w:sz w:val="24"/>
          <w:szCs w:val="24"/>
        </w:rPr>
        <w:t>екомендуемый размер фото 1920×1080;</w:t>
      </w:r>
    </w:p>
    <w:p w:rsidR="0036088A" w:rsidRPr="001A5404" w:rsidRDefault="00B46B1A" w:rsidP="001A5404">
      <w:pPr>
        <w:pStyle w:val="afff5"/>
        <w:numPr>
          <w:ilvl w:val="2"/>
          <w:numId w:val="27"/>
        </w:numPr>
        <w:shd w:val="clear" w:color="auto" w:fill="FFFFFF"/>
        <w:ind w:left="0" w:right="-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5404">
        <w:rPr>
          <w:rFonts w:ascii="Times New Roman" w:eastAsia="Times New Roman" w:hAnsi="Times New Roman" w:cs="Times New Roman"/>
          <w:sz w:val="24"/>
          <w:szCs w:val="24"/>
        </w:rPr>
        <w:t>Видео (ПромоРолик)</w:t>
      </w:r>
      <w:r w:rsidR="008926C9" w:rsidRPr="001A5404">
        <w:rPr>
          <w:rFonts w:ascii="Times New Roman" w:eastAsia="Times New Roman" w:hAnsi="Times New Roman" w:cs="Times New Roman"/>
          <w:sz w:val="24"/>
          <w:szCs w:val="24"/>
        </w:rPr>
        <w:t xml:space="preserve">, отражающий объекты показа маршрута </w:t>
      </w:r>
      <w:r w:rsidRPr="001A5404">
        <w:rPr>
          <w:rFonts w:ascii="Times New Roman" w:eastAsia="Times New Roman" w:hAnsi="Times New Roman" w:cs="Times New Roman"/>
          <w:sz w:val="24"/>
          <w:szCs w:val="24"/>
        </w:rPr>
        <w:t>в форм</w:t>
      </w:r>
      <w:r w:rsidR="001A5404" w:rsidRPr="001A5404">
        <w:rPr>
          <w:rFonts w:ascii="Times New Roman" w:eastAsia="Times New Roman" w:hAnsi="Times New Roman" w:cs="Times New Roman"/>
          <w:sz w:val="24"/>
          <w:szCs w:val="24"/>
        </w:rPr>
        <w:t>ате МР4 длительностью не более 2</w:t>
      </w:r>
      <w:r w:rsidRPr="001A5404">
        <w:rPr>
          <w:rFonts w:ascii="Times New Roman" w:eastAsia="Times New Roman" w:hAnsi="Times New Roman" w:cs="Times New Roman"/>
          <w:sz w:val="24"/>
          <w:szCs w:val="24"/>
        </w:rPr>
        <w:t xml:space="preserve"> минут, размещенном в облачном хранилище с доступо</w:t>
      </w:r>
      <w:r w:rsidR="005B59BF" w:rsidRPr="001A5404">
        <w:rPr>
          <w:rFonts w:ascii="Times New Roman" w:eastAsia="Times New Roman" w:hAnsi="Times New Roman" w:cs="Times New Roman"/>
          <w:sz w:val="24"/>
          <w:szCs w:val="24"/>
        </w:rPr>
        <w:t xml:space="preserve">м по ссылке. (Промо ролик – это </w:t>
      </w:r>
      <w:r w:rsidRPr="001A5404">
        <w:rPr>
          <w:rFonts w:ascii="Times New Roman" w:eastAsia="Times New Roman" w:hAnsi="Times New Roman" w:cs="Times New Roman"/>
          <w:sz w:val="24"/>
          <w:szCs w:val="24"/>
        </w:rPr>
        <w:t>рекламное видео, как правило, с коротким хронометражем, рассчитанный на продвижения для зрителей продукта, услуги или события).</w:t>
      </w:r>
      <w:r w:rsidR="006C57CD" w:rsidRPr="001A5404">
        <w:rPr>
          <w:rFonts w:eastAsia="Times New Roman"/>
          <w:sz w:val="24"/>
          <w:szCs w:val="24"/>
        </w:rPr>
        <w:t xml:space="preserve"> </w:t>
      </w:r>
      <w:r w:rsidR="0036088A" w:rsidRPr="001A5404">
        <w:rPr>
          <w:rFonts w:ascii="Times New Roman" w:eastAsia="Times New Roman" w:hAnsi="Times New Roman" w:cs="Times New Roman"/>
          <w:sz w:val="24"/>
          <w:szCs w:val="24"/>
        </w:rPr>
        <w:t>Видеоматериалы, содержащие ненормативную лексику, оскорбляющие других лиц, нарушающий применимое действующее законодательство, к участию в Конкурсе не принимаются.</w:t>
      </w:r>
    </w:p>
    <w:p w:rsidR="001A5404" w:rsidRPr="001A5404" w:rsidRDefault="001A5404" w:rsidP="001A5404">
      <w:pPr>
        <w:pStyle w:val="afff5"/>
        <w:shd w:val="clear" w:color="auto" w:fill="FFFFFF"/>
        <w:ind w:left="709"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B6E16" w:rsidRPr="001A5404" w:rsidRDefault="00FD6E51" w:rsidP="001A5404">
      <w:pPr>
        <w:pStyle w:val="1e"/>
        <w:numPr>
          <w:ilvl w:val="0"/>
          <w:numId w:val="27"/>
        </w:numPr>
        <w:shd w:val="clear" w:color="auto" w:fill="auto"/>
        <w:spacing w:line="240" w:lineRule="auto"/>
        <w:ind w:left="360" w:right="14" w:hanging="360"/>
        <w:jc w:val="center"/>
        <w:rPr>
          <w:b/>
          <w:color w:val="000000"/>
          <w:spacing w:val="-1"/>
          <w:sz w:val="24"/>
          <w:szCs w:val="24"/>
        </w:rPr>
      </w:pPr>
      <w:r w:rsidRPr="001A5404">
        <w:rPr>
          <w:b/>
          <w:color w:val="000000"/>
          <w:spacing w:val="-1"/>
          <w:sz w:val="24"/>
          <w:szCs w:val="24"/>
        </w:rPr>
        <w:t>ПОДВЕДЕНИЕ ИТОГОВ</w:t>
      </w:r>
    </w:p>
    <w:p w:rsidR="00844FAE" w:rsidRPr="001A5404" w:rsidRDefault="00896766" w:rsidP="001A5404">
      <w:pPr>
        <w:pStyle w:val="1e"/>
        <w:tabs>
          <w:tab w:val="left" w:pos="993"/>
        </w:tabs>
        <w:spacing w:line="240" w:lineRule="auto"/>
        <w:ind w:right="11" w:firstLine="709"/>
        <w:rPr>
          <w:sz w:val="24"/>
          <w:szCs w:val="24"/>
        </w:rPr>
      </w:pPr>
      <w:r w:rsidRPr="001A5404">
        <w:rPr>
          <w:sz w:val="24"/>
          <w:szCs w:val="24"/>
        </w:rPr>
        <w:t>5</w:t>
      </w:r>
      <w:r w:rsidR="00844FAE" w:rsidRPr="001A5404">
        <w:rPr>
          <w:sz w:val="24"/>
          <w:szCs w:val="24"/>
        </w:rPr>
        <w:t xml:space="preserve">.1. </w:t>
      </w:r>
      <w:r w:rsidR="009950C1" w:rsidRPr="001A5404">
        <w:rPr>
          <w:sz w:val="24"/>
          <w:szCs w:val="24"/>
        </w:rPr>
        <w:t>Жюри оценивает конкурсную работу и все входящие в неё материалы в совокупности.</w:t>
      </w:r>
      <w:r w:rsidR="00E50D9D" w:rsidRPr="001A5404">
        <w:rPr>
          <w:sz w:val="24"/>
          <w:szCs w:val="24"/>
        </w:rPr>
        <w:t xml:space="preserve"> Критерии оценивания опубликованы в приложении 6.</w:t>
      </w:r>
    </w:p>
    <w:p w:rsidR="00844FAE" w:rsidRPr="001A5404" w:rsidRDefault="00896766" w:rsidP="001A5404">
      <w:pPr>
        <w:pStyle w:val="1e"/>
        <w:tabs>
          <w:tab w:val="left" w:pos="993"/>
        </w:tabs>
        <w:spacing w:line="240" w:lineRule="auto"/>
        <w:ind w:right="11" w:firstLine="709"/>
        <w:rPr>
          <w:sz w:val="24"/>
          <w:szCs w:val="24"/>
        </w:rPr>
      </w:pPr>
      <w:r w:rsidRPr="001A5404">
        <w:rPr>
          <w:sz w:val="24"/>
          <w:szCs w:val="24"/>
        </w:rPr>
        <w:t>5</w:t>
      </w:r>
      <w:r w:rsidR="00844FAE" w:rsidRPr="001A5404">
        <w:rPr>
          <w:sz w:val="24"/>
          <w:szCs w:val="24"/>
        </w:rPr>
        <w:t xml:space="preserve">.2. </w:t>
      </w:r>
      <w:r w:rsidR="009950C1" w:rsidRPr="001A5404">
        <w:rPr>
          <w:sz w:val="24"/>
          <w:szCs w:val="24"/>
        </w:rPr>
        <w:t>По результатам экспертной оценки Жюри, в соответствии с критериями оценивания, определяются победители, призёры</w:t>
      </w:r>
      <w:r w:rsidR="004858C8" w:rsidRPr="001A5404">
        <w:rPr>
          <w:sz w:val="24"/>
          <w:szCs w:val="24"/>
        </w:rPr>
        <w:t xml:space="preserve"> и участники</w:t>
      </w:r>
      <w:r w:rsidR="009950C1" w:rsidRPr="001A5404">
        <w:rPr>
          <w:sz w:val="24"/>
          <w:szCs w:val="24"/>
        </w:rPr>
        <w:t xml:space="preserve"> Конкурса.</w:t>
      </w:r>
    </w:p>
    <w:p w:rsidR="00844FAE" w:rsidRPr="001A5404" w:rsidRDefault="00896766" w:rsidP="001A5404">
      <w:pPr>
        <w:pStyle w:val="1e"/>
        <w:tabs>
          <w:tab w:val="left" w:pos="993"/>
        </w:tabs>
        <w:spacing w:line="240" w:lineRule="auto"/>
        <w:ind w:right="11" w:firstLine="709"/>
        <w:rPr>
          <w:sz w:val="24"/>
          <w:szCs w:val="24"/>
        </w:rPr>
      </w:pPr>
      <w:r w:rsidRPr="001A5404">
        <w:rPr>
          <w:sz w:val="24"/>
          <w:szCs w:val="24"/>
        </w:rPr>
        <w:t>5</w:t>
      </w:r>
      <w:r w:rsidR="00844FAE" w:rsidRPr="001A5404">
        <w:rPr>
          <w:sz w:val="24"/>
          <w:szCs w:val="24"/>
        </w:rPr>
        <w:t xml:space="preserve">.3. </w:t>
      </w:r>
      <w:r w:rsidR="009950C1" w:rsidRPr="001A5404">
        <w:rPr>
          <w:sz w:val="24"/>
          <w:szCs w:val="24"/>
        </w:rPr>
        <w:t>По решению</w:t>
      </w:r>
      <w:r w:rsidR="00335112" w:rsidRPr="001A5404">
        <w:rPr>
          <w:sz w:val="24"/>
          <w:szCs w:val="24"/>
        </w:rPr>
        <w:t xml:space="preserve"> Жюри могут быть определены несколько победителей и призёров в каждой номинации.</w:t>
      </w:r>
    </w:p>
    <w:p w:rsidR="004858C8" w:rsidRPr="001A5404" w:rsidRDefault="00896766" w:rsidP="001A5404">
      <w:pPr>
        <w:pStyle w:val="1e"/>
        <w:tabs>
          <w:tab w:val="left" w:pos="993"/>
        </w:tabs>
        <w:spacing w:line="240" w:lineRule="auto"/>
        <w:ind w:right="11" w:firstLine="709"/>
        <w:rPr>
          <w:sz w:val="24"/>
          <w:szCs w:val="24"/>
        </w:rPr>
      </w:pPr>
      <w:r w:rsidRPr="001A5404">
        <w:rPr>
          <w:sz w:val="24"/>
          <w:szCs w:val="24"/>
        </w:rPr>
        <w:t>5</w:t>
      </w:r>
      <w:r w:rsidR="00844FAE" w:rsidRPr="001A5404">
        <w:rPr>
          <w:sz w:val="24"/>
          <w:szCs w:val="24"/>
        </w:rPr>
        <w:t xml:space="preserve">.4. </w:t>
      </w:r>
      <w:r w:rsidR="004858C8" w:rsidRPr="001A5404">
        <w:rPr>
          <w:sz w:val="24"/>
          <w:szCs w:val="24"/>
        </w:rPr>
        <w:t xml:space="preserve">Решение Жюри оформляется протоколом и утверждается председателем Жюри. </w:t>
      </w:r>
    </w:p>
    <w:p w:rsidR="004858C8" w:rsidRPr="001A5404" w:rsidRDefault="00896766" w:rsidP="001A5404">
      <w:pPr>
        <w:pStyle w:val="1e"/>
        <w:tabs>
          <w:tab w:val="left" w:pos="993"/>
        </w:tabs>
        <w:spacing w:line="240" w:lineRule="auto"/>
        <w:ind w:right="11" w:firstLine="709"/>
        <w:rPr>
          <w:sz w:val="24"/>
          <w:szCs w:val="24"/>
        </w:rPr>
      </w:pPr>
      <w:r w:rsidRPr="001A5404">
        <w:rPr>
          <w:sz w:val="24"/>
          <w:szCs w:val="24"/>
        </w:rPr>
        <w:t>5</w:t>
      </w:r>
      <w:r w:rsidR="00E50D9D" w:rsidRPr="001A5404">
        <w:rPr>
          <w:sz w:val="24"/>
          <w:szCs w:val="24"/>
        </w:rPr>
        <w:t>.5.</w:t>
      </w:r>
      <w:r w:rsidR="00844FAE" w:rsidRPr="001A5404">
        <w:rPr>
          <w:sz w:val="24"/>
          <w:szCs w:val="24"/>
        </w:rPr>
        <w:t xml:space="preserve"> </w:t>
      </w:r>
      <w:r w:rsidR="004858C8" w:rsidRPr="001A5404">
        <w:rPr>
          <w:sz w:val="24"/>
          <w:szCs w:val="24"/>
        </w:rPr>
        <w:t>Жюри имеет право вносить изменения и дополнения в критерии оценки.</w:t>
      </w:r>
    </w:p>
    <w:p w:rsidR="00844FAE" w:rsidRPr="001A5404" w:rsidRDefault="00896766" w:rsidP="001A5404">
      <w:pPr>
        <w:pStyle w:val="1e"/>
        <w:tabs>
          <w:tab w:val="left" w:pos="993"/>
        </w:tabs>
        <w:spacing w:line="240" w:lineRule="auto"/>
        <w:ind w:right="11" w:firstLine="709"/>
        <w:rPr>
          <w:sz w:val="24"/>
          <w:szCs w:val="24"/>
        </w:rPr>
      </w:pPr>
      <w:r w:rsidRPr="001A5404">
        <w:rPr>
          <w:sz w:val="24"/>
          <w:szCs w:val="24"/>
        </w:rPr>
        <w:t>5.6</w:t>
      </w:r>
      <w:r w:rsidR="004858C8" w:rsidRPr="001A5404">
        <w:rPr>
          <w:sz w:val="24"/>
          <w:szCs w:val="24"/>
        </w:rPr>
        <w:t xml:space="preserve">. </w:t>
      </w:r>
      <w:r w:rsidR="00844FAE" w:rsidRPr="001A5404">
        <w:rPr>
          <w:sz w:val="24"/>
          <w:szCs w:val="24"/>
        </w:rPr>
        <w:t xml:space="preserve">Материалы, представленные на Конкурс, обратно не возвращаются. </w:t>
      </w:r>
      <w:r w:rsidR="00EB6E16" w:rsidRPr="001A5404">
        <w:rPr>
          <w:sz w:val="24"/>
          <w:szCs w:val="24"/>
        </w:rPr>
        <w:t>Организатор оставляет за собой право на распространение представленных конкурсных материалов (опубликование, обнародование, дублирование, тиражирование в любой законной форме) в просветительских и учебно-образовательных целях.</w:t>
      </w:r>
    </w:p>
    <w:p w:rsidR="00844FAE" w:rsidRPr="001A5404" w:rsidRDefault="00896766" w:rsidP="001A5404">
      <w:pPr>
        <w:pStyle w:val="1e"/>
        <w:tabs>
          <w:tab w:val="left" w:pos="993"/>
        </w:tabs>
        <w:spacing w:line="240" w:lineRule="auto"/>
        <w:ind w:right="11" w:firstLine="709"/>
        <w:rPr>
          <w:sz w:val="24"/>
          <w:szCs w:val="24"/>
        </w:rPr>
      </w:pPr>
      <w:r w:rsidRPr="001A5404">
        <w:rPr>
          <w:sz w:val="24"/>
          <w:szCs w:val="24"/>
        </w:rPr>
        <w:t>5</w:t>
      </w:r>
      <w:r w:rsidR="00844FAE" w:rsidRPr="001A5404">
        <w:rPr>
          <w:sz w:val="24"/>
          <w:szCs w:val="24"/>
        </w:rPr>
        <w:t>.</w:t>
      </w:r>
      <w:r w:rsidR="004858C8" w:rsidRPr="001A5404">
        <w:rPr>
          <w:sz w:val="24"/>
          <w:szCs w:val="24"/>
        </w:rPr>
        <w:t>7</w:t>
      </w:r>
      <w:r w:rsidR="00844FAE" w:rsidRPr="001A5404">
        <w:rPr>
          <w:sz w:val="24"/>
          <w:szCs w:val="24"/>
        </w:rPr>
        <w:t>. Передача участниками К</w:t>
      </w:r>
      <w:r w:rsidR="007D5FDE" w:rsidRPr="001A5404">
        <w:rPr>
          <w:sz w:val="24"/>
          <w:szCs w:val="24"/>
        </w:rPr>
        <w:t>онкурсной работы в соответствии с настоящим Положением означает полное и безоговорочное согласие участников с условиями проведения Конкурса.</w:t>
      </w:r>
    </w:p>
    <w:p w:rsidR="007D5FDE" w:rsidRPr="001A5404" w:rsidRDefault="00896766" w:rsidP="001A5404">
      <w:pPr>
        <w:pStyle w:val="1e"/>
        <w:tabs>
          <w:tab w:val="left" w:pos="993"/>
        </w:tabs>
        <w:spacing w:line="240" w:lineRule="auto"/>
        <w:ind w:right="11" w:firstLine="709"/>
        <w:rPr>
          <w:sz w:val="24"/>
          <w:szCs w:val="24"/>
        </w:rPr>
      </w:pPr>
      <w:r w:rsidRPr="001A5404">
        <w:rPr>
          <w:sz w:val="24"/>
          <w:szCs w:val="24"/>
        </w:rPr>
        <w:t>5</w:t>
      </w:r>
      <w:r w:rsidR="004858C8" w:rsidRPr="001A5404">
        <w:rPr>
          <w:sz w:val="24"/>
          <w:szCs w:val="24"/>
        </w:rPr>
        <w:t>.8</w:t>
      </w:r>
      <w:r w:rsidR="00844FAE" w:rsidRPr="001A5404">
        <w:rPr>
          <w:sz w:val="24"/>
          <w:szCs w:val="24"/>
        </w:rPr>
        <w:t xml:space="preserve">. </w:t>
      </w:r>
      <w:r w:rsidR="007D5FDE" w:rsidRPr="001A5404">
        <w:rPr>
          <w:sz w:val="24"/>
          <w:szCs w:val="24"/>
        </w:rPr>
        <w:t>В случае предъявлений претензий, исков третьих лиц, в том числе правообладателей авторских и смежных прав на представленную работу, Участники обязуются разрешать их от своего имени и за свой счёт.</w:t>
      </w:r>
    </w:p>
    <w:p w:rsidR="007C23A5" w:rsidRPr="001A5404" w:rsidRDefault="007C23A5" w:rsidP="001A5404">
      <w:pPr>
        <w:pStyle w:val="1e"/>
        <w:tabs>
          <w:tab w:val="left" w:pos="1560"/>
        </w:tabs>
        <w:spacing w:line="240" w:lineRule="auto"/>
        <w:ind w:left="851" w:right="11" w:firstLine="0"/>
        <w:rPr>
          <w:sz w:val="24"/>
          <w:szCs w:val="24"/>
        </w:rPr>
      </w:pPr>
    </w:p>
    <w:p w:rsidR="007D5FDE" w:rsidRPr="001A5404" w:rsidRDefault="00896766" w:rsidP="001A5404">
      <w:pPr>
        <w:pStyle w:val="1e"/>
        <w:numPr>
          <w:ilvl w:val="0"/>
          <w:numId w:val="27"/>
        </w:numPr>
        <w:spacing w:line="240" w:lineRule="auto"/>
        <w:ind w:left="360" w:right="11" w:hanging="360"/>
        <w:jc w:val="center"/>
        <w:rPr>
          <w:b/>
          <w:sz w:val="24"/>
          <w:szCs w:val="24"/>
        </w:rPr>
      </w:pPr>
      <w:r w:rsidRPr="001A5404">
        <w:rPr>
          <w:b/>
          <w:sz w:val="24"/>
          <w:szCs w:val="24"/>
        </w:rPr>
        <w:t>НАГРАЖДЕНИЕ</w:t>
      </w:r>
    </w:p>
    <w:p w:rsidR="00844FAE" w:rsidRPr="001A5404" w:rsidRDefault="00896766" w:rsidP="001A5404">
      <w:pPr>
        <w:pStyle w:val="1e"/>
        <w:spacing w:line="240" w:lineRule="auto"/>
        <w:ind w:right="11" w:firstLine="709"/>
        <w:rPr>
          <w:sz w:val="24"/>
          <w:szCs w:val="24"/>
        </w:rPr>
      </w:pPr>
      <w:r w:rsidRPr="001A5404">
        <w:rPr>
          <w:sz w:val="24"/>
          <w:szCs w:val="24"/>
        </w:rPr>
        <w:t>6</w:t>
      </w:r>
      <w:r w:rsidR="00844FAE" w:rsidRPr="001A5404">
        <w:rPr>
          <w:sz w:val="24"/>
          <w:szCs w:val="24"/>
        </w:rPr>
        <w:t xml:space="preserve">.1. </w:t>
      </w:r>
      <w:r w:rsidR="007D5FDE" w:rsidRPr="001A5404">
        <w:rPr>
          <w:sz w:val="24"/>
          <w:szCs w:val="24"/>
        </w:rPr>
        <w:t xml:space="preserve">Победители и призеры Конкурса награждаются </w:t>
      </w:r>
      <w:r w:rsidR="00BB1616" w:rsidRPr="001A5404">
        <w:rPr>
          <w:sz w:val="24"/>
          <w:szCs w:val="24"/>
        </w:rPr>
        <w:t xml:space="preserve">электронными </w:t>
      </w:r>
      <w:r w:rsidR="007D5FDE" w:rsidRPr="001A5404">
        <w:rPr>
          <w:sz w:val="24"/>
          <w:szCs w:val="24"/>
        </w:rPr>
        <w:t>дипломами.</w:t>
      </w:r>
    </w:p>
    <w:p w:rsidR="00844FAE" w:rsidRPr="001A5404" w:rsidRDefault="00896766" w:rsidP="001A5404">
      <w:pPr>
        <w:pStyle w:val="1e"/>
        <w:spacing w:line="240" w:lineRule="auto"/>
        <w:ind w:right="11" w:firstLine="709"/>
        <w:rPr>
          <w:sz w:val="24"/>
          <w:szCs w:val="24"/>
        </w:rPr>
      </w:pPr>
      <w:r w:rsidRPr="001A5404">
        <w:rPr>
          <w:sz w:val="24"/>
          <w:szCs w:val="24"/>
        </w:rPr>
        <w:t>6</w:t>
      </w:r>
      <w:r w:rsidR="00844FAE" w:rsidRPr="001A5404">
        <w:rPr>
          <w:sz w:val="24"/>
          <w:szCs w:val="24"/>
        </w:rPr>
        <w:t xml:space="preserve">.2. </w:t>
      </w:r>
      <w:r w:rsidR="007D5FDE" w:rsidRPr="001A5404">
        <w:rPr>
          <w:sz w:val="24"/>
          <w:szCs w:val="24"/>
        </w:rPr>
        <w:t xml:space="preserve">Участники конкурса, работы которых полностью соответствуют Положению конкурса, получают </w:t>
      </w:r>
      <w:r w:rsidR="00BB1616" w:rsidRPr="001A5404">
        <w:rPr>
          <w:sz w:val="24"/>
          <w:szCs w:val="24"/>
        </w:rPr>
        <w:t>электронные сертификаты</w:t>
      </w:r>
      <w:r w:rsidR="007D5FDE" w:rsidRPr="001A5404">
        <w:rPr>
          <w:sz w:val="24"/>
          <w:szCs w:val="24"/>
        </w:rPr>
        <w:t>.</w:t>
      </w:r>
    </w:p>
    <w:p w:rsidR="00844FAE" w:rsidRPr="001A5404" w:rsidRDefault="00896766" w:rsidP="001A5404">
      <w:pPr>
        <w:pStyle w:val="1e"/>
        <w:spacing w:line="240" w:lineRule="auto"/>
        <w:ind w:right="11" w:firstLine="709"/>
        <w:rPr>
          <w:sz w:val="24"/>
          <w:szCs w:val="24"/>
        </w:rPr>
      </w:pPr>
      <w:r w:rsidRPr="001A5404">
        <w:rPr>
          <w:sz w:val="24"/>
          <w:szCs w:val="24"/>
        </w:rPr>
        <w:t>6</w:t>
      </w:r>
      <w:r w:rsidR="00844FAE" w:rsidRPr="001A5404">
        <w:rPr>
          <w:sz w:val="24"/>
          <w:szCs w:val="24"/>
        </w:rPr>
        <w:t xml:space="preserve">.3. </w:t>
      </w:r>
      <w:r w:rsidR="007C23A5" w:rsidRPr="001A5404">
        <w:rPr>
          <w:sz w:val="24"/>
          <w:szCs w:val="24"/>
        </w:rPr>
        <w:t>По решению Жюри могут быть определены дополнительные номинации Конкурса.</w:t>
      </w:r>
    </w:p>
    <w:p w:rsidR="004012A1" w:rsidRPr="001A5404" w:rsidRDefault="00C84670" w:rsidP="001A5404">
      <w:pPr>
        <w:pStyle w:val="1e"/>
        <w:spacing w:line="240" w:lineRule="auto"/>
        <w:ind w:right="11" w:firstLine="709"/>
        <w:rPr>
          <w:sz w:val="24"/>
          <w:szCs w:val="24"/>
        </w:rPr>
      </w:pPr>
      <w:r w:rsidRPr="001A5404">
        <w:rPr>
          <w:sz w:val="24"/>
          <w:szCs w:val="24"/>
        </w:rPr>
        <w:t>6.4. Результаты Конкурса на наградные документы (в электронном виде) будут размещены на сайте ГАУ ДО ИО «</w:t>
      </w:r>
      <w:r w:rsidR="004012A1" w:rsidRPr="001A5404">
        <w:rPr>
          <w:sz w:val="24"/>
          <w:szCs w:val="24"/>
        </w:rPr>
        <w:t>Региональный центр всестороннего развития ребёнка «Вектор»</w:t>
      </w:r>
      <w:r w:rsidR="001A5404" w:rsidRPr="001A5404">
        <w:rPr>
          <w:sz w:val="24"/>
          <w:szCs w:val="24"/>
        </w:rPr>
        <w:t>: детирк38рф.</w:t>
      </w:r>
    </w:p>
    <w:p w:rsidR="008D3E58" w:rsidRPr="001A5404" w:rsidRDefault="007A3BC6" w:rsidP="001A5404">
      <w:pPr>
        <w:pStyle w:val="1e"/>
        <w:spacing w:line="240" w:lineRule="auto"/>
        <w:ind w:right="11" w:firstLine="709"/>
        <w:rPr>
          <w:i/>
          <w:sz w:val="24"/>
          <w:szCs w:val="24"/>
        </w:rPr>
      </w:pPr>
      <w:r w:rsidRPr="001A5404">
        <w:rPr>
          <w:sz w:val="24"/>
          <w:szCs w:val="24"/>
        </w:rPr>
        <w:lastRenderedPageBreak/>
        <w:t>Внимание! С</w:t>
      </w:r>
      <w:r w:rsidR="008D3E58" w:rsidRPr="001A5404">
        <w:rPr>
          <w:sz w:val="24"/>
          <w:szCs w:val="24"/>
        </w:rPr>
        <w:t>одержание наградных документов (в электронном виде) формируется автоматически</w:t>
      </w:r>
      <w:r w:rsidR="008D3E58" w:rsidRPr="001A5404">
        <w:rPr>
          <w:i/>
          <w:sz w:val="24"/>
          <w:szCs w:val="24"/>
        </w:rPr>
        <w:t xml:space="preserve"> на основе данных, которые вы указали в полях формы</w:t>
      </w:r>
      <w:r w:rsidR="001A5404" w:rsidRPr="001A5404">
        <w:rPr>
          <w:i/>
          <w:sz w:val="24"/>
          <w:szCs w:val="24"/>
        </w:rPr>
        <w:t xml:space="preserve"> регистрации</w:t>
      </w:r>
      <w:r w:rsidR="008D3E58" w:rsidRPr="001A5404">
        <w:rPr>
          <w:i/>
          <w:sz w:val="24"/>
          <w:szCs w:val="24"/>
        </w:rPr>
        <w:t>. Любая ошибка в данных отразится и на наградных документах.</w:t>
      </w:r>
    </w:p>
    <w:p w:rsidR="00240147" w:rsidRPr="001A5404" w:rsidRDefault="00240147" w:rsidP="001A5404">
      <w:pPr>
        <w:pStyle w:val="1e"/>
        <w:tabs>
          <w:tab w:val="left" w:pos="1560"/>
        </w:tabs>
        <w:spacing w:line="240" w:lineRule="auto"/>
        <w:ind w:right="11"/>
        <w:rPr>
          <w:sz w:val="24"/>
          <w:szCs w:val="24"/>
        </w:rPr>
      </w:pPr>
    </w:p>
    <w:p w:rsidR="008D3E58" w:rsidRPr="001A5404" w:rsidRDefault="008D3E58" w:rsidP="001A5404">
      <w:pPr>
        <w:pStyle w:val="1e"/>
        <w:numPr>
          <w:ilvl w:val="0"/>
          <w:numId w:val="27"/>
        </w:numPr>
        <w:tabs>
          <w:tab w:val="left" w:pos="1560"/>
        </w:tabs>
        <w:spacing w:line="240" w:lineRule="auto"/>
        <w:ind w:left="360" w:right="11" w:hanging="360"/>
        <w:jc w:val="center"/>
        <w:rPr>
          <w:b/>
          <w:color w:val="000000"/>
          <w:sz w:val="24"/>
          <w:szCs w:val="24"/>
        </w:rPr>
      </w:pPr>
      <w:r w:rsidRPr="001A5404">
        <w:rPr>
          <w:b/>
          <w:color w:val="000000"/>
          <w:spacing w:val="-1"/>
          <w:sz w:val="24"/>
          <w:szCs w:val="24"/>
        </w:rPr>
        <w:t>К</w:t>
      </w:r>
      <w:r w:rsidR="00A63616" w:rsidRPr="001A5404">
        <w:rPr>
          <w:b/>
          <w:color w:val="000000"/>
          <w:spacing w:val="-1"/>
          <w:sz w:val="24"/>
          <w:szCs w:val="24"/>
        </w:rPr>
        <w:t>ОНТАКТЫ ОРГАНИЗАТОРОВ</w:t>
      </w:r>
    </w:p>
    <w:p w:rsidR="00885EC7" w:rsidRPr="001A5404" w:rsidRDefault="00461444" w:rsidP="001A5404">
      <w:pPr>
        <w:pStyle w:val="1e"/>
        <w:tabs>
          <w:tab w:val="left" w:pos="0"/>
        </w:tabs>
        <w:spacing w:line="240" w:lineRule="auto"/>
        <w:ind w:right="11" w:firstLine="709"/>
        <w:rPr>
          <w:sz w:val="24"/>
          <w:szCs w:val="24"/>
        </w:rPr>
      </w:pPr>
      <w:r w:rsidRPr="001A5404">
        <w:rPr>
          <w:sz w:val="24"/>
          <w:szCs w:val="24"/>
        </w:rPr>
        <w:t>7</w:t>
      </w:r>
      <w:r w:rsidR="00A63616" w:rsidRPr="001A5404">
        <w:rPr>
          <w:sz w:val="24"/>
          <w:szCs w:val="24"/>
        </w:rPr>
        <w:t xml:space="preserve">.1. </w:t>
      </w:r>
      <w:r w:rsidR="00C84670" w:rsidRPr="001A5404">
        <w:rPr>
          <w:sz w:val="24"/>
          <w:szCs w:val="24"/>
        </w:rPr>
        <w:t xml:space="preserve">Информационное обеспечение и освещение Конкурса осуществляется на сайте </w:t>
      </w:r>
      <w:r w:rsidR="00A63616" w:rsidRPr="001A5404">
        <w:rPr>
          <w:sz w:val="24"/>
          <w:szCs w:val="24"/>
        </w:rPr>
        <w:t xml:space="preserve">ГАУ ДО ИО </w:t>
      </w:r>
      <w:r w:rsidR="008D3E58" w:rsidRPr="001A5404">
        <w:rPr>
          <w:sz w:val="24"/>
          <w:szCs w:val="24"/>
        </w:rPr>
        <w:t>«</w:t>
      </w:r>
      <w:r w:rsidR="004012A1" w:rsidRPr="001A5404">
        <w:rPr>
          <w:sz w:val="24"/>
          <w:szCs w:val="24"/>
        </w:rPr>
        <w:t>Региональный центр всестор</w:t>
      </w:r>
      <w:r w:rsidR="005C0311" w:rsidRPr="001A5404">
        <w:rPr>
          <w:sz w:val="24"/>
          <w:szCs w:val="24"/>
        </w:rPr>
        <w:t>оннего развития ребёнка «Вектор</w:t>
      </w:r>
      <w:r w:rsidR="008D3E58" w:rsidRPr="001A5404">
        <w:rPr>
          <w:sz w:val="24"/>
          <w:szCs w:val="24"/>
        </w:rPr>
        <w:t>»</w:t>
      </w:r>
      <w:r w:rsidR="00C84670" w:rsidRPr="001A5404">
        <w:rPr>
          <w:sz w:val="24"/>
          <w:szCs w:val="24"/>
        </w:rPr>
        <w:t xml:space="preserve"> детирк38.рф.</w:t>
      </w:r>
    </w:p>
    <w:p w:rsidR="00C84670" w:rsidRPr="001A5404" w:rsidRDefault="00461444" w:rsidP="001A5404">
      <w:pPr>
        <w:pStyle w:val="1e"/>
        <w:tabs>
          <w:tab w:val="left" w:pos="1418"/>
        </w:tabs>
        <w:spacing w:line="240" w:lineRule="auto"/>
        <w:ind w:right="11" w:firstLine="720"/>
        <w:rPr>
          <w:sz w:val="24"/>
          <w:szCs w:val="24"/>
        </w:rPr>
      </w:pPr>
      <w:r w:rsidRPr="001A5404">
        <w:rPr>
          <w:sz w:val="24"/>
          <w:szCs w:val="24"/>
        </w:rPr>
        <w:t>7</w:t>
      </w:r>
      <w:r w:rsidR="00C84670" w:rsidRPr="001A5404">
        <w:rPr>
          <w:sz w:val="24"/>
          <w:szCs w:val="24"/>
        </w:rPr>
        <w:t xml:space="preserve">.2. Дополнительный ресурс для размещения информации: группа ВКонтакте «Детско-юношеский туризм Иркутской области» </w:t>
      </w:r>
      <w:hyperlink r:id="rId13" w:history="1">
        <w:r w:rsidR="00C84670" w:rsidRPr="001A5404">
          <w:rPr>
            <w:rStyle w:val="af3"/>
            <w:rFonts w:ascii="Times New Roman" w:hAnsi="Times New Roman" w:cs="Times New Roman"/>
            <w:sz w:val="24"/>
            <w:szCs w:val="24"/>
          </w:rPr>
          <w:t>https://vk.com/deti_turizm_38</w:t>
        </w:r>
      </w:hyperlink>
      <w:r w:rsidR="00171294" w:rsidRPr="001A5404">
        <w:rPr>
          <w:sz w:val="24"/>
          <w:szCs w:val="24"/>
        </w:rPr>
        <w:t xml:space="preserve"> и</w:t>
      </w:r>
      <w:r w:rsidR="00C84670" w:rsidRPr="001A5404">
        <w:rPr>
          <w:sz w:val="24"/>
          <w:szCs w:val="24"/>
        </w:rPr>
        <w:t xml:space="preserve"> группа в </w:t>
      </w:r>
      <w:r w:rsidR="005C0311" w:rsidRPr="001A5404">
        <w:rPr>
          <w:sz w:val="24"/>
          <w:szCs w:val="24"/>
          <w:lang w:val="en-US"/>
        </w:rPr>
        <w:t>Max</w:t>
      </w:r>
      <w:r w:rsidR="00C84670" w:rsidRPr="001A5404">
        <w:rPr>
          <w:sz w:val="24"/>
          <w:szCs w:val="24"/>
        </w:rPr>
        <w:t xml:space="preserve"> </w:t>
      </w:r>
      <w:r w:rsidR="00171294" w:rsidRPr="001A5404">
        <w:rPr>
          <w:sz w:val="24"/>
          <w:szCs w:val="24"/>
        </w:rPr>
        <w:t>с одноименным названием.</w:t>
      </w:r>
    </w:p>
    <w:p w:rsidR="0094525B" w:rsidRPr="001A5404" w:rsidRDefault="00461444" w:rsidP="00580D1E">
      <w:pPr>
        <w:pStyle w:val="1e"/>
        <w:tabs>
          <w:tab w:val="left" w:pos="1418"/>
        </w:tabs>
        <w:spacing w:line="240" w:lineRule="auto"/>
        <w:ind w:right="11" w:firstLine="720"/>
        <w:rPr>
          <w:rStyle w:val="af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1A5404">
        <w:rPr>
          <w:sz w:val="24"/>
          <w:szCs w:val="24"/>
        </w:rPr>
        <w:t>7</w:t>
      </w:r>
      <w:r w:rsidR="00C84670" w:rsidRPr="001A5404">
        <w:rPr>
          <w:sz w:val="24"/>
          <w:szCs w:val="24"/>
        </w:rPr>
        <w:t>.3</w:t>
      </w:r>
      <w:r w:rsidR="00A63616" w:rsidRPr="001A5404">
        <w:rPr>
          <w:sz w:val="24"/>
          <w:szCs w:val="24"/>
        </w:rPr>
        <w:t xml:space="preserve">. </w:t>
      </w:r>
      <w:r w:rsidR="00274ECC" w:rsidRPr="001A5404">
        <w:rPr>
          <w:sz w:val="24"/>
          <w:szCs w:val="24"/>
        </w:rPr>
        <w:t>Контактн</w:t>
      </w:r>
      <w:r w:rsidR="002C7964" w:rsidRPr="001A5404">
        <w:rPr>
          <w:sz w:val="24"/>
          <w:szCs w:val="24"/>
        </w:rPr>
        <w:t>ое</w:t>
      </w:r>
      <w:r w:rsidR="00274ECC" w:rsidRPr="001A5404">
        <w:rPr>
          <w:sz w:val="24"/>
          <w:szCs w:val="24"/>
        </w:rPr>
        <w:t xml:space="preserve"> лиц</w:t>
      </w:r>
      <w:r w:rsidR="002C7964" w:rsidRPr="001A5404">
        <w:rPr>
          <w:sz w:val="24"/>
          <w:szCs w:val="24"/>
        </w:rPr>
        <w:t>о</w:t>
      </w:r>
      <w:r w:rsidR="00885EC7" w:rsidRPr="001A5404">
        <w:rPr>
          <w:sz w:val="24"/>
          <w:szCs w:val="24"/>
        </w:rPr>
        <w:t>:</w:t>
      </w:r>
      <w:r w:rsidR="00A63616" w:rsidRPr="001A5404">
        <w:rPr>
          <w:sz w:val="24"/>
          <w:szCs w:val="24"/>
        </w:rPr>
        <w:t xml:space="preserve"> </w:t>
      </w:r>
      <w:r w:rsidR="00885EC7" w:rsidRPr="001A5404">
        <w:rPr>
          <w:sz w:val="24"/>
          <w:szCs w:val="24"/>
        </w:rPr>
        <w:t xml:space="preserve">Муравьева Евгения Владимировна, методист </w:t>
      </w:r>
      <w:r w:rsidR="00A63616" w:rsidRPr="001A5404">
        <w:rPr>
          <w:sz w:val="24"/>
          <w:szCs w:val="24"/>
        </w:rPr>
        <w:t xml:space="preserve">отдела развития </w:t>
      </w:r>
      <w:r w:rsidR="00885EC7" w:rsidRPr="001A5404">
        <w:rPr>
          <w:sz w:val="24"/>
          <w:szCs w:val="24"/>
        </w:rPr>
        <w:t>детско-юношеского туризма</w:t>
      </w:r>
      <w:r w:rsidR="00A63616" w:rsidRPr="001A5404">
        <w:rPr>
          <w:sz w:val="24"/>
          <w:szCs w:val="24"/>
        </w:rPr>
        <w:t>,</w:t>
      </w:r>
      <w:r w:rsidR="00A5142B" w:rsidRPr="001A5404">
        <w:rPr>
          <w:sz w:val="24"/>
          <w:szCs w:val="24"/>
        </w:rPr>
        <w:t xml:space="preserve"> </w:t>
      </w:r>
      <w:r w:rsidR="007A3BC6" w:rsidRPr="001A5404">
        <w:rPr>
          <w:sz w:val="24"/>
          <w:szCs w:val="24"/>
        </w:rPr>
        <w:t>т</w:t>
      </w:r>
      <w:r w:rsidR="00A63616" w:rsidRPr="001A5404">
        <w:rPr>
          <w:sz w:val="24"/>
          <w:szCs w:val="24"/>
        </w:rPr>
        <w:t>ел</w:t>
      </w:r>
      <w:r w:rsidR="007A3BC6" w:rsidRPr="001A5404">
        <w:rPr>
          <w:sz w:val="24"/>
          <w:szCs w:val="24"/>
        </w:rPr>
        <w:t>.</w:t>
      </w:r>
      <w:r w:rsidR="00885EC7" w:rsidRPr="001A5404">
        <w:rPr>
          <w:sz w:val="24"/>
          <w:szCs w:val="24"/>
        </w:rPr>
        <w:t xml:space="preserve"> 89149139240</w:t>
      </w:r>
      <w:r w:rsidR="005C0311" w:rsidRPr="001A5404">
        <w:rPr>
          <w:sz w:val="24"/>
          <w:szCs w:val="24"/>
        </w:rPr>
        <w:t>,</w:t>
      </w:r>
      <w:r w:rsidR="00A63616" w:rsidRPr="001A5404">
        <w:rPr>
          <w:sz w:val="24"/>
          <w:szCs w:val="24"/>
        </w:rPr>
        <w:t xml:space="preserve"> </w:t>
      </w:r>
      <w:r w:rsidR="001A5404" w:rsidRPr="001A5404">
        <w:rPr>
          <w:sz w:val="24"/>
          <w:szCs w:val="24"/>
          <w:lang w:val="en-US"/>
        </w:rPr>
        <w:t>M</w:t>
      </w:r>
      <w:r w:rsidR="001A5404">
        <w:rPr>
          <w:sz w:val="24"/>
          <w:szCs w:val="24"/>
        </w:rPr>
        <w:t>АХ.</w:t>
      </w:r>
    </w:p>
    <w:sectPr w:rsidR="0094525B" w:rsidRPr="001A5404" w:rsidSect="00A63616">
      <w:pgSz w:w="11906" w:h="16838" w:code="9"/>
      <w:pgMar w:top="567" w:right="849" w:bottom="709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52EE" w:rsidRDefault="006152EE" w:rsidP="0097326C">
      <w:r>
        <w:separator/>
      </w:r>
    </w:p>
  </w:endnote>
  <w:endnote w:type="continuationSeparator" w:id="0">
    <w:p w:rsidR="006152EE" w:rsidRDefault="006152EE" w:rsidP="00973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Letter Gothic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52EE" w:rsidRDefault="006152EE" w:rsidP="0097326C">
      <w:r>
        <w:separator/>
      </w:r>
    </w:p>
  </w:footnote>
  <w:footnote w:type="continuationSeparator" w:id="0">
    <w:p w:rsidR="006152EE" w:rsidRDefault="006152EE" w:rsidP="009732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3A7CF728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D50A4C2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EBB63BC2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D51C4FE8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EB5EF652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2E85DB2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CA0723A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14A502E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86A0D1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14208A4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041956EA"/>
    <w:multiLevelType w:val="hybridMultilevel"/>
    <w:tmpl w:val="3B823D10"/>
    <w:lvl w:ilvl="0" w:tplc="E32A72D6">
      <w:start w:val="1"/>
      <w:numFmt w:val="bullet"/>
      <w:lvlText w:val="-"/>
      <w:lvlJc w:val="left"/>
      <w:pPr>
        <w:ind w:left="8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EF80A4C0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E46C82A0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BBEA7674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A8BE1B30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723CCBB0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B52010CE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1234A78E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79808DD8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04265286"/>
    <w:multiLevelType w:val="multilevel"/>
    <w:tmpl w:val="5BEE3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08AD0FAD"/>
    <w:multiLevelType w:val="hybridMultilevel"/>
    <w:tmpl w:val="2856EE5C"/>
    <w:lvl w:ilvl="0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15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0C9F5659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0CB70B4E"/>
    <w:multiLevelType w:val="hybridMultilevel"/>
    <w:tmpl w:val="459AAEEC"/>
    <w:lvl w:ilvl="0" w:tplc="8B70EE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>
    <w:nsid w:val="186E5B20"/>
    <w:multiLevelType w:val="multilevel"/>
    <w:tmpl w:val="6B88A026"/>
    <w:lvl w:ilvl="0">
      <w:start w:val="6"/>
      <w:numFmt w:val="decimal"/>
      <w:lvlText w:val="%1."/>
      <w:lvlJc w:val="left"/>
      <w:pPr>
        <w:ind w:left="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1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18D266E1"/>
    <w:multiLevelType w:val="multilevel"/>
    <w:tmpl w:val="3CEE0850"/>
    <w:lvl w:ilvl="0">
      <w:start w:val="1"/>
      <w:numFmt w:val="decimal"/>
      <w:lvlText w:val="%1."/>
      <w:lvlJc w:val="left"/>
      <w:pPr>
        <w:ind w:left="5730" w:hanging="57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7" w:hanging="57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824" w:hanging="57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871" w:hanging="57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18" w:hanging="57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65" w:hanging="57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12" w:hanging="57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59" w:hanging="57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06" w:hanging="5730"/>
      </w:pPr>
      <w:rPr>
        <w:rFonts w:hint="default"/>
      </w:rPr>
    </w:lvl>
  </w:abstractNum>
  <w:abstractNum w:abstractNumId="21">
    <w:nsid w:val="18FE0063"/>
    <w:multiLevelType w:val="multilevel"/>
    <w:tmpl w:val="04090023"/>
    <w:styleLink w:val="a1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>
    <w:nsid w:val="1D5A4903"/>
    <w:multiLevelType w:val="multilevel"/>
    <w:tmpl w:val="8ED64D2A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3">
    <w:nsid w:val="1DD6584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1E711DA1"/>
    <w:multiLevelType w:val="multilevel"/>
    <w:tmpl w:val="D676ED66"/>
    <w:lvl w:ilvl="0">
      <w:start w:val="4"/>
      <w:numFmt w:val="decimal"/>
      <w:lvlText w:val="%1"/>
      <w:lvlJc w:val="left"/>
      <w:pPr>
        <w:ind w:left="1168" w:hanging="43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8" w:hanging="434"/>
      </w:pPr>
      <w:rPr>
        <w:rFonts w:hint="default"/>
        <w:spacing w:val="0"/>
        <w:w w:val="99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8" w:hanging="7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57" w:hanging="7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5" w:hanging="7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54" w:hanging="7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2" w:hanging="7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1" w:hanging="7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50" w:hanging="714"/>
      </w:pPr>
      <w:rPr>
        <w:rFonts w:hint="default"/>
        <w:lang w:val="ru-RU" w:eastAsia="en-US" w:bidi="ar-SA"/>
      </w:rPr>
    </w:lvl>
  </w:abstractNum>
  <w:abstractNum w:abstractNumId="25">
    <w:nsid w:val="290A1C41"/>
    <w:multiLevelType w:val="multilevel"/>
    <w:tmpl w:val="D542DF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2A6E06A4"/>
    <w:multiLevelType w:val="multilevel"/>
    <w:tmpl w:val="D222E17A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1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100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6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0" w:hanging="2160"/>
      </w:pPr>
      <w:rPr>
        <w:rFonts w:hint="default"/>
      </w:rPr>
    </w:lvl>
  </w:abstractNum>
  <w:abstractNum w:abstractNumId="28">
    <w:nsid w:val="2CC00C0E"/>
    <w:multiLevelType w:val="multilevel"/>
    <w:tmpl w:val="D542DF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>
    <w:nsid w:val="3AEB0273"/>
    <w:multiLevelType w:val="multilevel"/>
    <w:tmpl w:val="526206A0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1">
    <w:nsid w:val="3E4A6A1C"/>
    <w:multiLevelType w:val="hybridMultilevel"/>
    <w:tmpl w:val="05585E72"/>
    <w:lvl w:ilvl="0" w:tplc="8FA41FEE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62A064">
      <w:start w:val="1"/>
      <w:numFmt w:val="bullet"/>
      <w:lvlText w:val="o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CFE2A10">
      <w:start w:val="1"/>
      <w:numFmt w:val="bullet"/>
      <w:lvlText w:val="▪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DACCBC">
      <w:start w:val="1"/>
      <w:numFmt w:val="bullet"/>
      <w:lvlText w:val="•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42CF5C">
      <w:start w:val="1"/>
      <w:numFmt w:val="bullet"/>
      <w:lvlText w:val="o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04B346">
      <w:start w:val="1"/>
      <w:numFmt w:val="bullet"/>
      <w:lvlText w:val="▪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EA577A">
      <w:start w:val="1"/>
      <w:numFmt w:val="bullet"/>
      <w:lvlText w:val="•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5C736A">
      <w:start w:val="1"/>
      <w:numFmt w:val="bullet"/>
      <w:lvlText w:val="o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365BE8">
      <w:start w:val="1"/>
      <w:numFmt w:val="bullet"/>
      <w:lvlText w:val="▪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>
    <w:nsid w:val="42515DAC"/>
    <w:multiLevelType w:val="hybridMultilevel"/>
    <w:tmpl w:val="BCE67A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3DA3B10"/>
    <w:multiLevelType w:val="multilevel"/>
    <w:tmpl w:val="8C40EB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484C4F29"/>
    <w:multiLevelType w:val="multilevel"/>
    <w:tmpl w:val="D8061F64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>
    <w:nsid w:val="540A4055"/>
    <w:multiLevelType w:val="multilevel"/>
    <w:tmpl w:val="6E10E77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7">
    <w:nsid w:val="59350CFB"/>
    <w:multiLevelType w:val="multilevel"/>
    <w:tmpl w:val="9DF09F08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>
    <w:nsid w:val="5A4435B5"/>
    <w:multiLevelType w:val="multilevel"/>
    <w:tmpl w:val="2116CD8E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1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1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0" w:hanging="2160"/>
      </w:pPr>
      <w:rPr>
        <w:rFonts w:hint="default"/>
      </w:rPr>
    </w:lvl>
  </w:abstractNum>
  <w:abstractNum w:abstractNumId="39">
    <w:nsid w:val="5AC630C1"/>
    <w:multiLevelType w:val="hybridMultilevel"/>
    <w:tmpl w:val="FBD0FE6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5BD6608D"/>
    <w:multiLevelType w:val="hybridMultilevel"/>
    <w:tmpl w:val="A760AA3C"/>
    <w:lvl w:ilvl="0" w:tplc="1130D1F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5DEC6B47"/>
    <w:multiLevelType w:val="multilevel"/>
    <w:tmpl w:val="604E1C0A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2">
    <w:nsid w:val="61891883"/>
    <w:multiLevelType w:val="hybridMultilevel"/>
    <w:tmpl w:val="273C701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>
    <w:nsid w:val="65581EBD"/>
    <w:multiLevelType w:val="hybridMultilevel"/>
    <w:tmpl w:val="04B87F82"/>
    <w:lvl w:ilvl="0" w:tplc="041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44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>
    <w:nsid w:val="762D77B5"/>
    <w:multiLevelType w:val="multilevel"/>
    <w:tmpl w:val="FF2AA4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>
    <w:nsid w:val="7B0D710D"/>
    <w:multiLevelType w:val="hybridMultilevel"/>
    <w:tmpl w:val="9816FF38"/>
    <w:lvl w:ilvl="0" w:tplc="041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47">
    <w:nsid w:val="7D8C2C6D"/>
    <w:multiLevelType w:val="multilevel"/>
    <w:tmpl w:val="04090023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37"/>
  </w:num>
  <w:num w:numId="2">
    <w:abstractNumId w:val="15"/>
  </w:num>
  <w:num w:numId="3">
    <w:abstractNumId w:val="10"/>
  </w:num>
  <w:num w:numId="4">
    <w:abstractNumId w:val="44"/>
  </w:num>
  <w:num w:numId="5">
    <w:abstractNumId w:val="18"/>
  </w:num>
  <w:num w:numId="6">
    <w:abstractNumId w:val="30"/>
  </w:num>
  <w:num w:numId="7">
    <w:abstractNumId w:val="35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26"/>
  </w:num>
  <w:num w:numId="19">
    <w:abstractNumId w:val="29"/>
  </w:num>
  <w:num w:numId="20">
    <w:abstractNumId w:val="41"/>
  </w:num>
  <w:num w:numId="21">
    <w:abstractNumId w:val="34"/>
  </w:num>
  <w:num w:numId="22">
    <w:abstractNumId w:val="13"/>
  </w:num>
  <w:num w:numId="23">
    <w:abstractNumId w:val="47"/>
  </w:num>
  <w:num w:numId="24">
    <w:abstractNumId w:val="23"/>
  </w:num>
  <w:num w:numId="25">
    <w:abstractNumId w:val="16"/>
  </w:num>
  <w:num w:numId="26">
    <w:abstractNumId w:val="21"/>
  </w:num>
  <w:num w:numId="27">
    <w:abstractNumId w:val="45"/>
  </w:num>
  <w:num w:numId="28">
    <w:abstractNumId w:val="22"/>
  </w:num>
  <w:num w:numId="29">
    <w:abstractNumId w:val="43"/>
  </w:num>
  <w:num w:numId="30">
    <w:abstractNumId w:val="14"/>
  </w:num>
  <w:num w:numId="31">
    <w:abstractNumId w:val="46"/>
  </w:num>
  <w:num w:numId="32">
    <w:abstractNumId w:val="11"/>
  </w:num>
  <w:num w:numId="33">
    <w:abstractNumId w:val="42"/>
  </w:num>
  <w:num w:numId="34">
    <w:abstractNumId w:val="39"/>
  </w:num>
  <w:num w:numId="35">
    <w:abstractNumId w:val="38"/>
  </w:num>
  <w:num w:numId="36">
    <w:abstractNumId w:val="27"/>
  </w:num>
  <w:num w:numId="37">
    <w:abstractNumId w:val="19"/>
  </w:num>
  <w:num w:numId="38">
    <w:abstractNumId w:val="40"/>
  </w:num>
  <w:num w:numId="39">
    <w:abstractNumId w:val="12"/>
  </w:num>
  <w:num w:numId="40">
    <w:abstractNumId w:val="17"/>
  </w:num>
  <w:num w:numId="41">
    <w:abstractNumId w:val="31"/>
  </w:num>
  <w:num w:numId="42">
    <w:abstractNumId w:val="32"/>
  </w:num>
  <w:num w:numId="43">
    <w:abstractNumId w:val="28"/>
  </w:num>
  <w:num w:numId="44">
    <w:abstractNumId w:val="25"/>
  </w:num>
  <w:num w:numId="45">
    <w:abstractNumId w:val="36"/>
  </w:num>
  <w:num w:numId="46">
    <w:abstractNumId w:val="33"/>
  </w:num>
  <w:num w:numId="47">
    <w:abstractNumId w:val="24"/>
  </w:num>
  <w:num w:numId="4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removePersonalInformation/>
  <w:removeDateAndTime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573"/>
    <w:rsid w:val="000073F0"/>
    <w:rsid w:val="00025FFB"/>
    <w:rsid w:val="00042825"/>
    <w:rsid w:val="00064933"/>
    <w:rsid w:val="00070CBD"/>
    <w:rsid w:val="00083A6B"/>
    <w:rsid w:val="000847EB"/>
    <w:rsid w:val="000A0FC6"/>
    <w:rsid w:val="000A1B6F"/>
    <w:rsid w:val="000A6129"/>
    <w:rsid w:val="000C329D"/>
    <w:rsid w:val="000D095C"/>
    <w:rsid w:val="000D18A7"/>
    <w:rsid w:val="000D2287"/>
    <w:rsid w:val="000E58F6"/>
    <w:rsid w:val="000F18FA"/>
    <w:rsid w:val="000F3F21"/>
    <w:rsid w:val="00100F8E"/>
    <w:rsid w:val="00101981"/>
    <w:rsid w:val="00102C1C"/>
    <w:rsid w:val="001215BE"/>
    <w:rsid w:val="001251C0"/>
    <w:rsid w:val="00127089"/>
    <w:rsid w:val="0013373A"/>
    <w:rsid w:val="00141418"/>
    <w:rsid w:val="001416DD"/>
    <w:rsid w:val="00151A61"/>
    <w:rsid w:val="00171294"/>
    <w:rsid w:val="0018285A"/>
    <w:rsid w:val="001A5404"/>
    <w:rsid w:val="001B2F25"/>
    <w:rsid w:val="001C34FA"/>
    <w:rsid w:val="001D2E0C"/>
    <w:rsid w:val="001D3ECE"/>
    <w:rsid w:val="001D4EB6"/>
    <w:rsid w:val="00200B1A"/>
    <w:rsid w:val="00212FF0"/>
    <w:rsid w:val="0021538C"/>
    <w:rsid w:val="00231C1B"/>
    <w:rsid w:val="00234592"/>
    <w:rsid w:val="002364AE"/>
    <w:rsid w:val="00240147"/>
    <w:rsid w:val="00244547"/>
    <w:rsid w:val="00261638"/>
    <w:rsid w:val="002706A5"/>
    <w:rsid w:val="00274ECC"/>
    <w:rsid w:val="00283012"/>
    <w:rsid w:val="002B5086"/>
    <w:rsid w:val="002C7964"/>
    <w:rsid w:val="002C7F8F"/>
    <w:rsid w:val="002D4837"/>
    <w:rsid w:val="002F70A5"/>
    <w:rsid w:val="00315255"/>
    <w:rsid w:val="00317791"/>
    <w:rsid w:val="00335112"/>
    <w:rsid w:val="00341239"/>
    <w:rsid w:val="003566F3"/>
    <w:rsid w:val="0036088A"/>
    <w:rsid w:val="00360A7B"/>
    <w:rsid w:val="003E67B1"/>
    <w:rsid w:val="003E697D"/>
    <w:rsid w:val="004012A1"/>
    <w:rsid w:val="00405BFD"/>
    <w:rsid w:val="00406162"/>
    <w:rsid w:val="004207D9"/>
    <w:rsid w:val="0045279E"/>
    <w:rsid w:val="00461444"/>
    <w:rsid w:val="004745E2"/>
    <w:rsid w:val="004811DD"/>
    <w:rsid w:val="00483A34"/>
    <w:rsid w:val="004858C8"/>
    <w:rsid w:val="00486B44"/>
    <w:rsid w:val="004928A3"/>
    <w:rsid w:val="004C6096"/>
    <w:rsid w:val="004D44E1"/>
    <w:rsid w:val="004E108E"/>
    <w:rsid w:val="005300F5"/>
    <w:rsid w:val="00533652"/>
    <w:rsid w:val="00543B42"/>
    <w:rsid w:val="0054692A"/>
    <w:rsid w:val="00563DAD"/>
    <w:rsid w:val="00567E53"/>
    <w:rsid w:val="00580D1E"/>
    <w:rsid w:val="00586573"/>
    <w:rsid w:val="00587DF8"/>
    <w:rsid w:val="005B59BF"/>
    <w:rsid w:val="005C0311"/>
    <w:rsid w:val="005E4D43"/>
    <w:rsid w:val="006018D4"/>
    <w:rsid w:val="006152EE"/>
    <w:rsid w:val="00645252"/>
    <w:rsid w:val="0066033B"/>
    <w:rsid w:val="006648D0"/>
    <w:rsid w:val="006B0636"/>
    <w:rsid w:val="006B4F26"/>
    <w:rsid w:val="006C57CD"/>
    <w:rsid w:val="006D206A"/>
    <w:rsid w:val="006D3329"/>
    <w:rsid w:val="006D3D74"/>
    <w:rsid w:val="006E125A"/>
    <w:rsid w:val="006F4CD7"/>
    <w:rsid w:val="0070047C"/>
    <w:rsid w:val="00711A0E"/>
    <w:rsid w:val="00712689"/>
    <w:rsid w:val="00724F2D"/>
    <w:rsid w:val="007341D4"/>
    <w:rsid w:val="00736222"/>
    <w:rsid w:val="0076444C"/>
    <w:rsid w:val="0077162C"/>
    <w:rsid w:val="00782B95"/>
    <w:rsid w:val="007901B3"/>
    <w:rsid w:val="007A0953"/>
    <w:rsid w:val="007A3BC6"/>
    <w:rsid w:val="007A7520"/>
    <w:rsid w:val="007A778E"/>
    <w:rsid w:val="007C23A5"/>
    <w:rsid w:val="007D00CA"/>
    <w:rsid w:val="007D2BE0"/>
    <w:rsid w:val="007D5FDE"/>
    <w:rsid w:val="007E09CD"/>
    <w:rsid w:val="00826F43"/>
    <w:rsid w:val="00827860"/>
    <w:rsid w:val="0083569A"/>
    <w:rsid w:val="00835B42"/>
    <w:rsid w:val="0084133D"/>
    <w:rsid w:val="00844FAE"/>
    <w:rsid w:val="008540C4"/>
    <w:rsid w:val="00855156"/>
    <w:rsid w:val="008639A9"/>
    <w:rsid w:val="00870883"/>
    <w:rsid w:val="00885EC7"/>
    <w:rsid w:val="00890CE0"/>
    <w:rsid w:val="008926C9"/>
    <w:rsid w:val="00896766"/>
    <w:rsid w:val="008A5751"/>
    <w:rsid w:val="008A6122"/>
    <w:rsid w:val="008C3861"/>
    <w:rsid w:val="008D3E58"/>
    <w:rsid w:val="008D4A1B"/>
    <w:rsid w:val="008E15A6"/>
    <w:rsid w:val="008F7055"/>
    <w:rsid w:val="0094525B"/>
    <w:rsid w:val="00955CD3"/>
    <w:rsid w:val="00963820"/>
    <w:rsid w:val="00972D90"/>
    <w:rsid w:val="0097326C"/>
    <w:rsid w:val="00992963"/>
    <w:rsid w:val="009930BF"/>
    <w:rsid w:val="009950C1"/>
    <w:rsid w:val="009A3F16"/>
    <w:rsid w:val="009A4ACE"/>
    <w:rsid w:val="009C3D1D"/>
    <w:rsid w:val="009C73D6"/>
    <w:rsid w:val="009C7F9B"/>
    <w:rsid w:val="009D2FD1"/>
    <w:rsid w:val="00A06AA3"/>
    <w:rsid w:val="00A2577D"/>
    <w:rsid w:val="00A25D31"/>
    <w:rsid w:val="00A5142B"/>
    <w:rsid w:val="00A51D61"/>
    <w:rsid w:val="00A56BD2"/>
    <w:rsid w:val="00A63616"/>
    <w:rsid w:val="00A7060B"/>
    <w:rsid w:val="00A9204E"/>
    <w:rsid w:val="00A94AE7"/>
    <w:rsid w:val="00AC704A"/>
    <w:rsid w:val="00AE145B"/>
    <w:rsid w:val="00AE6926"/>
    <w:rsid w:val="00AF57B9"/>
    <w:rsid w:val="00B36C70"/>
    <w:rsid w:val="00B46B1A"/>
    <w:rsid w:val="00B67FD3"/>
    <w:rsid w:val="00B7209A"/>
    <w:rsid w:val="00B92F14"/>
    <w:rsid w:val="00BA7C36"/>
    <w:rsid w:val="00BB1616"/>
    <w:rsid w:val="00BF5392"/>
    <w:rsid w:val="00C00D73"/>
    <w:rsid w:val="00C02045"/>
    <w:rsid w:val="00C2356F"/>
    <w:rsid w:val="00C23975"/>
    <w:rsid w:val="00C43646"/>
    <w:rsid w:val="00C631CC"/>
    <w:rsid w:val="00C724FE"/>
    <w:rsid w:val="00C750C1"/>
    <w:rsid w:val="00C757A0"/>
    <w:rsid w:val="00C84670"/>
    <w:rsid w:val="00C95479"/>
    <w:rsid w:val="00CA5410"/>
    <w:rsid w:val="00CA60C3"/>
    <w:rsid w:val="00CB2DC2"/>
    <w:rsid w:val="00CC3A9E"/>
    <w:rsid w:val="00CC4ED8"/>
    <w:rsid w:val="00CD2A1C"/>
    <w:rsid w:val="00CD4900"/>
    <w:rsid w:val="00D120A0"/>
    <w:rsid w:val="00D1533C"/>
    <w:rsid w:val="00D1696D"/>
    <w:rsid w:val="00D27551"/>
    <w:rsid w:val="00D30BA6"/>
    <w:rsid w:val="00D3559A"/>
    <w:rsid w:val="00D50DF6"/>
    <w:rsid w:val="00D63723"/>
    <w:rsid w:val="00D6634C"/>
    <w:rsid w:val="00D82C0F"/>
    <w:rsid w:val="00DE3574"/>
    <w:rsid w:val="00E016F7"/>
    <w:rsid w:val="00E02441"/>
    <w:rsid w:val="00E06700"/>
    <w:rsid w:val="00E1419C"/>
    <w:rsid w:val="00E272A4"/>
    <w:rsid w:val="00E33E6C"/>
    <w:rsid w:val="00E44F62"/>
    <w:rsid w:val="00E50D9D"/>
    <w:rsid w:val="00E71BAC"/>
    <w:rsid w:val="00E7386A"/>
    <w:rsid w:val="00E926B5"/>
    <w:rsid w:val="00EA364D"/>
    <w:rsid w:val="00EB6E16"/>
    <w:rsid w:val="00EC737F"/>
    <w:rsid w:val="00EF0118"/>
    <w:rsid w:val="00EF627E"/>
    <w:rsid w:val="00EF7E9A"/>
    <w:rsid w:val="00F157DA"/>
    <w:rsid w:val="00F21460"/>
    <w:rsid w:val="00F23CD0"/>
    <w:rsid w:val="00F2590B"/>
    <w:rsid w:val="00F61E5B"/>
    <w:rsid w:val="00F64066"/>
    <w:rsid w:val="00F97F2A"/>
    <w:rsid w:val="00FB125B"/>
    <w:rsid w:val="00FC1C19"/>
    <w:rsid w:val="00FC629E"/>
    <w:rsid w:val="00FD6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1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97326C"/>
    <w:rPr>
      <w:rFonts w:ascii="Calibri" w:hAnsi="Calibri" w:cs="Calibri"/>
    </w:rPr>
  </w:style>
  <w:style w:type="paragraph" w:styleId="1">
    <w:name w:val="heading 1"/>
    <w:basedOn w:val="a2"/>
    <w:next w:val="a2"/>
    <w:link w:val="10"/>
    <w:uiPriority w:val="9"/>
    <w:qFormat/>
    <w:rsid w:val="0097326C"/>
    <w:pPr>
      <w:keepNext/>
      <w:keepLines/>
      <w:spacing w:before="240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paragraph" w:styleId="21">
    <w:name w:val="heading 2"/>
    <w:basedOn w:val="a2"/>
    <w:next w:val="a2"/>
    <w:link w:val="22"/>
    <w:uiPriority w:val="9"/>
    <w:unhideWhenUsed/>
    <w:qFormat/>
    <w:rsid w:val="0097326C"/>
    <w:pPr>
      <w:keepNext/>
      <w:keepLines/>
      <w:spacing w:before="40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paragraph" w:styleId="31">
    <w:name w:val="heading 3"/>
    <w:basedOn w:val="a2"/>
    <w:next w:val="a2"/>
    <w:link w:val="32"/>
    <w:uiPriority w:val="9"/>
    <w:unhideWhenUsed/>
    <w:qFormat/>
    <w:rsid w:val="0097326C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paragraph" w:styleId="41">
    <w:name w:val="heading 4"/>
    <w:basedOn w:val="a2"/>
    <w:next w:val="a2"/>
    <w:link w:val="42"/>
    <w:uiPriority w:val="9"/>
    <w:unhideWhenUsed/>
    <w:qFormat/>
    <w:rsid w:val="0097326C"/>
    <w:pPr>
      <w:keepNext/>
      <w:keepLines/>
      <w:spacing w:before="40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</w:rPr>
  </w:style>
  <w:style w:type="paragraph" w:styleId="51">
    <w:name w:val="heading 5"/>
    <w:basedOn w:val="a2"/>
    <w:next w:val="a2"/>
    <w:link w:val="52"/>
    <w:uiPriority w:val="9"/>
    <w:unhideWhenUsed/>
    <w:qFormat/>
    <w:rsid w:val="0097326C"/>
    <w:pPr>
      <w:keepNext/>
      <w:keepLines/>
      <w:spacing w:before="40"/>
      <w:outlineLvl w:val="4"/>
    </w:pPr>
    <w:rPr>
      <w:rFonts w:ascii="Calibri Light" w:eastAsiaTheme="majorEastAsia" w:hAnsi="Calibri Light" w:cs="Calibri Light"/>
      <w:color w:val="1F4E79" w:themeColor="accent1" w:themeShade="80"/>
    </w:rPr>
  </w:style>
  <w:style w:type="paragraph" w:styleId="6">
    <w:name w:val="heading 6"/>
    <w:basedOn w:val="a2"/>
    <w:next w:val="a2"/>
    <w:link w:val="60"/>
    <w:uiPriority w:val="9"/>
    <w:unhideWhenUsed/>
    <w:qFormat/>
    <w:rsid w:val="0097326C"/>
    <w:pPr>
      <w:keepNext/>
      <w:keepLines/>
      <w:spacing w:before="40"/>
      <w:outlineLvl w:val="5"/>
    </w:pPr>
    <w:rPr>
      <w:rFonts w:ascii="Calibri Light" w:eastAsiaTheme="majorEastAsia" w:hAnsi="Calibri Light" w:cs="Calibri Light"/>
      <w:color w:val="1F4D78" w:themeColor="accent1" w:themeShade="7F"/>
    </w:rPr>
  </w:style>
  <w:style w:type="paragraph" w:styleId="7">
    <w:name w:val="heading 7"/>
    <w:basedOn w:val="a2"/>
    <w:next w:val="a2"/>
    <w:link w:val="70"/>
    <w:uiPriority w:val="9"/>
    <w:unhideWhenUsed/>
    <w:qFormat/>
    <w:rsid w:val="0097326C"/>
    <w:pPr>
      <w:keepNext/>
      <w:keepLines/>
      <w:spacing w:before="40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</w:rPr>
  </w:style>
  <w:style w:type="paragraph" w:styleId="8">
    <w:name w:val="heading 8"/>
    <w:basedOn w:val="a2"/>
    <w:next w:val="a2"/>
    <w:link w:val="80"/>
    <w:uiPriority w:val="9"/>
    <w:unhideWhenUsed/>
    <w:qFormat/>
    <w:rsid w:val="0097326C"/>
    <w:pPr>
      <w:keepNext/>
      <w:keepLines/>
      <w:spacing w:before="40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</w:rPr>
  </w:style>
  <w:style w:type="paragraph" w:styleId="9">
    <w:name w:val="heading 9"/>
    <w:basedOn w:val="a2"/>
    <w:next w:val="a2"/>
    <w:link w:val="90"/>
    <w:uiPriority w:val="9"/>
    <w:unhideWhenUsed/>
    <w:qFormat/>
    <w:rsid w:val="0097326C"/>
    <w:pPr>
      <w:keepNext/>
      <w:keepLines/>
      <w:spacing w:before="40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uiPriority w:val="9"/>
    <w:rsid w:val="0097326C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22">
    <w:name w:val="Заголовок 2 Знак"/>
    <w:basedOn w:val="a3"/>
    <w:link w:val="21"/>
    <w:uiPriority w:val="9"/>
    <w:rsid w:val="0097326C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32">
    <w:name w:val="Заголовок 3 Знак"/>
    <w:basedOn w:val="a3"/>
    <w:link w:val="31"/>
    <w:uiPriority w:val="9"/>
    <w:rsid w:val="0097326C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42">
    <w:name w:val="Заголовок 4 Знак"/>
    <w:basedOn w:val="a3"/>
    <w:link w:val="41"/>
    <w:uiPriority w:val="9"/>
    <w:rsid w:val="0097326C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52">
    <w:name w:val="Заголовок 5 Знак"/>
    <w:basedOn w:val="a3"/>
    <w:link w:val="51"/>
    <w:uiPriority w:val="9"/>
    <w:rsid w:val="0097326C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60">
    <w:name w:val="Заголовок 6 Знак"/>
    <w:basedOn w:val="a3"/>
    <w:link w:val="6"/>
    <w:uiPriority w:val="9"/>
    <w:rsid w:val="0097326C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70">
    <w:name w:val="Заголовок 7 Знак"/>
    <w:basedOn w:val="a3"/>
    <w:link w:val="7"/>
    <w:uiPriority w:val="9"/>
    <w:rsid w:val="0097326C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80">
    <w:name w:val="Заголовок 8 Знак"/>
    <w:basedOn w:val="a3"/>
    <w:link w:val="8"/>
    <w:uiPriority w:val="9"/>
    <w:rsid w:val="0097326C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90">
    <w:name w:val="Заголовок 9 Знак"/>
    <w:basedOn w:val="a3"/>
    <w:link w:val="9"/>
    <w:uiPriority w:val="9"/>
    <w:rsid w:val="0097326C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a6">
    <w:name w:val="Title"/>
    <w:basedOn w:val="a2"/>
    <w:next w:val="a2"/>
    <w:link w:val="a7"/>
    <w:uiPriority w:val="10"/>
    <w:qFormat/>
    <w:rsid w:val="0097326C"/>
    <w:pPr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character" w:customStyle="1" w:styleId="a7">
    <w:name w:val="Название Знак"/>
    <w:basedOn w:val="a3"/>
    <w:link w:val="a6"/>
    <w:uiPriority w:val="10"/>
    <w:rsid w:val="0097326C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a8">
    <w:name w:val="Subtitle"/>
    <w:basedOn w:val="a2"/>
    <w:next w:val="a2"/>
    <w:link w:val="a9"/>
    <w:uiPriority w:val="11"/>
    <w:qFormat/>
    <w:rsid w:val="0097326C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9">
    <w:name w:val="Подзаголовок Знак"/>
    <w:basedOn w:val="a3"/>
    <w:link w:val="a8"/>
    <w:uiPriority w:val="11"/>
    <w:rsid w:val="0097326C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aa">
    <w:name w:val="Subtle Emphasis"/>
    <w:basedOn w:val="a3"/>
    <w:uiPriority w:val="19"/>
    <w:qFormat/>
    <w:rsid w:val="0097326C"/>
    <w:rPr>
      <w:rFonts w:ascii="Calibri" w:hAnsi="Calibri" w:cs="Calibri"/>
      <w:i/>
      <w:iCs/>
      <w:color w:val="404040" w:themeColor="text1" w:themeTint="BF"/>
    </w:rPr>
  </w:style>
  <w:style w:type="character" w:styleId="ab">
    <w:name w:val="Emphasis"/>
    <w:basedOn w:val="a3"/>
    <w:uiPriority w:val="20"/>
    <w:qFormat/>
    <w:rsid w:val="0097326C"/>
    <w:rPr>
      <w:rFonts w:ascii="Calibri" w:hAnsi="Calibri" w:cs="Calibri"/>
      <w:i/>
      <w:iCs/>
    </w:rPr>
  </w:style>
  <w:style w:type="character" w:styleId="ac">
    <w:name w:val="Intense Emphasis"/>
    <w:basedOn w:val="a3"/>
    <w:uiPriority w:val="21"/>
    <w:qFormat/>
    <w:rsid w:val="0097326C"/>
    <w:rPr>
      <w:rFonts w:ascii="Calibri" w:hAnsi="Calibri" w:cs="Calibri"/>
      <w:i/>
      <w:iCs/>
      <w:color w:val="1F4E79" w:themeColor="accent1" w:themeShade="80"/>
    </w:rPr>
  </w:style>
  <w:style w:type="character" w:styleId="ad">
    <w:name w:val="Strong"/>
    <w:basedOn w:val="a3"/>
    <w:uiPriority w:val="22"/>
    <w:qFormat/>
    <w:rsid w:val="0097326C"/>
    <w:rPr>
      <w:rFonts w:ascii="Calibri" w:hAnsi="Calibri" w:cs="Calibri"/>
      <w:b/>
      <w:bCs/>
    </w:rPr>
  </w:style>
  <w:style w:type="paragraph" w:styleId="23">
    <w:name w:val="Quote"/>
    <w:basedOn w:val="a2"/>
    <w:next w:val="a2"/>
    <w:link w:val="24"/>
    <w:uiPriority w:val="29"/>
    <w:qFormat/>
    <w:rsid w:val="0097326C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3"/>
    <w:link w:val="23"/>
    <w:uiPriority w:val="29"/>
    <w:rsid w:val="0097326C"/>
    <w:rPr>
      <w:rFonts w:ascii="Calibri" w:hAnsi="Calibri" w:cs="Calibri"/>
      <w:i/>
      <w:iCs/>
      <w:color w:val="404040" w:themeColor="text1" w:themeTint="BF"/>
    </w:rPr>
  </w:style>
  <w:style w:type="paragraph" w:styleId="ae">
    <w:name w:val="Intense Quote"/>
    <w:basedOn w:val="a2"/>
    <w:next w:val="a2"/>
    <w:link w:val="af"/>
    <w:uiPriority w:val="30"/>
    <w:qFormat/>
    <w:rsid w:val="0097326C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af">
    <w:name w:val="Выделенная цитата Знак"/>
    <w:basedOn w:val="a3"/>
    <w:link w:val="ae"/>
    <w:uiPriority w:val="30"/>
    <w:rsid w:val="0097326C"/>
    <w:rPr>
      <w:rFonts w:ascii="Calibri" w:hAnsi="Calibri" w:cs="Calibri"/>
      <w:i/>
      <w:iCs/>
      <w:color w:val="1F4E79" w:themeColor="accent1" w:themeShade="80"/>
    </w:rPr>
  </w:style>
  <w:style w:type="character" w:styleId="af0">
    <w:name w:val="Subtle Reference"/>
    <w:basedOn w:val="a3"/>
    <w:uiPriority w:val="31"/>
    <w:qFormat/>
    <w:rsid w:val="0097326C"/>
    <w:rPr>
      <w:rFonts w:ascii="Calibri" w:hAnsi="Calibri" w:cs="Calibri"/>
      <w:smallCaps/>
      <w:color w:val="5A5A5A" w:themeColor="text1" w:themeTint="A5"/>
    </w:rPr>
  </w:style>
  <w:style w:type="character" w:styleId="af1">
    <w:name w:val="Intense Reference"/>
    <w:basedOn w:val="a3"/>
    <w:uiPriority w:val="32"/>
    <w:qFormat/>
    <w:rsid w:val="0097326C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af2">
    <w:name w:val="Book Title"/>
    <w:basedOn w:val="a3"/>
    <w:uiPriority w:val="33"/>
    <w:qFormat/>
    <w:rsid w:val="0097326C"/>
    <w:rPr>
      <w:rFonts w:ascii="Calibri" w:hAnsi="Calibri" w:cs="Calibri"/>
      <w:b/>
      <w:bCs/>
      <w:i/>
      <w:iCs/>
      <w:spacing w:val="5"/>
    </w:rPr>
  </w:style>
  <w:style w:type="character" w:styleId="af3">
    <w:name w:val="Hyperlink"/>
    <w:basedOn w:val="a3"/>
    <w:uiPriority w:val="99"/>
    <w:unhideWhenUsed/>
    <w:rsid w:val="0097326C"/>
    <w:rPr>
      <w:rFonts w:ascii="Calibri" w:hAnsi="Calibri" w:cs="Calibri"/>
      <w:color w:val="1F4E79" w:themeColor="accent1" w:themeShade="80"/>
      <w:u w:val="single"/>
    </w:rPr>
  </w:style>
  <w:style w:type="character" w:styleId="af4">
    <w:name w:val="FollowedHyperlink"/>
    <w:basedOn w:val="a3"/>
    <w:uiPriority w:val="99"/>
    <w:unhideWhenUsed/>
    <w:rsid w:val="0097326C"/>
    <w:rPr>
      <w:rFonts w:ascii="Calibri" w:hAnsi="Calibri" w:cs="Calibri"/>
      <w:color w:val="954F72" w:themeColor="followedHyperlink"/>
      <w:u w:val="single"/>
    </w:rPr>
  </w:style>
  <w:style w:type="paragraph" w:styleId="af5">
    <w:name w:val="caption"/>
    <w:basedOn w:val="a2"/>
    <w:next w:val="a2"/>
    <w:uiPriority w:val="35"/>
    <w:unhideWhenUsed/>
    <w:qFormat/>
    <w:rsid w:val="0097326C"/>
    <w:pPr>
      <w:spacing w:after="200"/>
    </w:pPr>
    <w:rPr>
      <w:i/>
      <w:iCs/>
      <w:color w:val="44546A" w:themeColor="text2"/>
      <w:szCs w:val="18"/>
    </w:rPr>
  </w:style>
  <w:style w:type="paragraph" w:styleId="af6">
    <w:name w:val="Balloon Text"/>
    <w:basedOn w:val="a2"/>
    <w:link w:val="af7"/>
    <w:uiPriority w:val="99"/>
    <w:semiHidden/>
    <w:unhideWhenUsed/>
    <w:rsid w:val="0097326C"/>
    <w:rPr>
      <w:rFonts w:ascii="Segoe UI" w:hAnsi="Segoe UI" w:cs="Segoe UI"/>
      <w:szCs w:val="18"/>
    </w:rPr>
  </w:style>
  <w:style w:type="character" w:customStyle="1" w:styleId="af7">
    <w:name w:val="Текст выноски Знак"/>
    <w:basedOn w:val="a3"/>
    <w:link w:val="af6"/>
    <w:uiPriority w:val="99"/>
    <w:semiHidden/>
    <w:rsid w:val="0097326C"/>
    <w:rPr>
      <w:rFonts w:ascii="Segoe UI" w:hAnsi="Segoe UI" w:cs="Segoe UI"/>
      <w:szCs w:val="18"/>
    </w:rPr>
  </w:style>
  <w:style w:type="paragraph" w:styleId="af8">
    <w:name w:val="Block Text"/>
    <w:basedOn w:val="a2"/>
    <w:uiPriority w:val="99"/>
    <w:semiHidden/>
    <w:unhideWhenUsed/>
    <w:rsid w:val="0097326C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33">
    <w:name w:val="Body Text 3"/>
    <w:basedOn w:val="a2"/>
    <w:link w:val="34"/>
    <w:uiPriority w:val="99"/>
    <w:semiHidden/>
    <w:unhideWhenUsed/>
    <w:rsid w:val="0097326C"/>
    <w:pPr>
      <w:spacing w:after="120"/>
    </w:pPr>
    <w:rPr>
      <w:szCs w:val="16"/>
    </w:rPr>
  </w:style>
  <w:style w:type="character" w:customStyle="1" w:styleId="34">
    <w:name w:val="Основной текст 3 Знак"/>
    <w:basedOn w:val="a3"/>
    <w:link w:val="33"/>
    <w:uiPriority w:val="99"/>
    <w:semiHidden/>
    <w:rsid w:val="0097326C"/>
    <w:rPr>
      <w:rFonts w:ascii="Calibri" w:hAnsi="Calibri" w:cs="Calibri"/>
      <w:szCs w:val="16"/>
    </w:rPr>
  </w:style>
  <w:style w:type="paragraph" w:styleId="35">
    <w:name w:val="Body Text Indent 3"/>
    <w:basedOn w:val="a2"/>
    <w:link w:val="36"/>
    <w:uiPriority w:val="99"/>
    <w:semiHidden/>
    <w:unhideWhenUsed/>
    <w:rsid w:val="0097326C"/>
    <w:pPr>
      <w:spacing w:after="120"/>
      <w:ind w:left="360"/>
    </w:pPr>
    <w:rPr>
      <w:szCs w:val="16"/>
    </w:rPr>
  </w:style>
  <w:style w:type="character" w:customStyle="1" w:styleId="36">
    <w:name w:val="Основной текст с отступом 3 Знак"/>
    <w:basedOn w:val="a3"/>
    <w:link w:val="35"/>
    <w:uiPriority w:val="99"/>
    <w:semiHidden/>
    <w:rsid w:val="0097326C"/>
    <w:rPr>
      <w:rFonts w:ascii="Calibri" w:hAnsi="Calibri" w:cs="Calibri"/>
      <w:szCs w:val="16"/>
    </w:rPr>
  </w:style>
  <w:style w:type="character" w:styleId="af9">
    <w:name w:val="annotation reference"/>
    <w:basedOn w:val="a3"/>
    <w:uiPriority w:val="99"/>
    <w:semiHidden/>
    <w:unhideWhenUsed/>
    <w:rsid w:val="0097326C"/>
    <w:rPr>
      <w:rFonts w:ascii="Calibri" w:hAnsi="Calibri" w:cs="Calibri"/>
      <w:sz w:val="22"/>
      <w:szCs w:val="16"/>
    </w:rPr>
  </w:style>
  <w:style w:type="paragraph" w:styleId="afa">
    <w:name w:val="annotation text"/>
    <w:basedOn w:val="a2"/>
    <w:link w:val="afb"/>
    <w:uiPriority w:val="99"/>
    <w:semiHidden/>
    <w:unhideWhenUsed/>
    <w:rsid w:val="0097326C"/>
    <w:rPr>
      <w:szCs w:val="20"/>
    </w:rPr>
  </w:style>
  <w:style w:type="character" w:customStyle="1" w:styleId="afb">
    <w:name w:val="Текст примечания Знак"/>
    <w:basedOn w:val="a3"/>
    <w:link w:val="afa"/>
    <w:uiPriority w:val="99"/>
    <w:semiHidden/>
    <w:rsid w:val="0097326C"/>
    <w:rPr>
      <w:rFonts w:ascii="Calibri" w:hAnsi="Calibri" w:cs="Calibri"/>
      <w:szCs w:val="20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97326C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97326C"/>
    <w:rPr>
      <w:rFonts w:ascii="Calibri" w:hAnsi="Calibri" w:cs="Calibri"/>
      <w:b/>
      <w:bCs/>
      <w:szCs w:val="20"/>
    </w:rPr>
  </w:style>
  <w:style w:type="paragraph" w:styleId="afe">
    <w:name w:val="Document Map"/>
    <w:basedOn w:val="a2"/>
    <w:link w:val="aff"/>
    <w:uiPriority w:val="99"/>
    <w:semiHidden/>
    <w:unhideWhenUsed/>
    <w:rsid w:val="0097326C"/>
    <w:rPr>
      <w:rFonts w:ascii="Segoe UI" w:hAnsi="Segoe UI" w:cs="Segoe UI"/>
      <w:szCs w:val="16"/>
    </w:rPr>
  </w:style>
  <w:style w:type="character" w:customStyle="1" w:styleId="aff">
    <w:name w:val="Схема документа Знак"/>
    <w:basedOn w:val="a3"/>
    <w:link w:val="afe"/>
    <w:uiPriority w:val="99"/>
    <w:semiHidden/>
    <w:rsid w:val="0097326C"/>
    <w:rPr>
      <w:rFonts w:ascii="Segoe UI" w:hAnsi="Segoe UI" w:cs="Segoe UI"/>
      <w:szCs w:val="16"/>
    </w:rPr>
  </w:style>
  <w:style w:type="paragraph" w:styleId="aff0">
    <w:name w:val="endnote text"/>
    <w:basedOn w:val="a2"/>
    <w:link w:val="aff1"/>
    <w:uiPriority w:val="99"/>
    <w:semiHidden/>
    <w:unhideWhenUsed/>
    <w:rsid w:val="0097326C"/>
    <w:rPr>
      <w:szCs w:val="20"/>
    </w:rPr>
  </w:style>
  <w:style w:type="character" w:customStyle="1" w:styleId="aff1">
    <w:name w:val="Текст концевой сноски Знак"/>
    <w:basedOn w:val="a3"/>
    <w:link w:val="aff0"/>
    <w:uiPriority w:val="99"/>
    <w:semiHidden/>
    <w:rsid w:val="0097326C"/>
    <w:rPr>
      <w:rFonts w:ascii="Calibri" w:hAnsi="Calibri" w:cs="Calibri"/>
      <w:szCs w:val="20"/>
    </w:rPr>
  </w:style>
  <w:style w:type="paragraph" w:styleId="25">
    <w:name w:val="envelope return"/>
    <w:basedOn w:val="a2"/>
    <w:uiPriority w:val="99"/>
    <w:semiHidden/>
    <w:unhideWhenUsed/>
    <w:rsid w:val="0097326C"/>
    <w:rPr>
      <w:rFonts w:ascii="Calibri Light" w:eastAsiaTheme="majorEastAsia" w:hAnsi="Calibri Light" w:cs="Calibri Light"/>
      <w:szCs w:val="20"/>
    </w:rPr>
  </w:style>
  <w:style w:type="paragraph" w:styleId="aff2">
    <w:name w:val="footnote text"/>
    <w:basedOn w:val="a2"/>
    <w:link w:val="aff3"/>
    <w:uiPriority w:val="99"/>
    <w:semiHidden/>
    <w:unhideWhenUsed/>
    <w:rsid w:val="0097326C"/>
    <w:rPr>
      <w:szCs w:val="20"/>
    </w:rPr>
  </w:style>
  <w:style w:type="character" w:customStyle="1" w:styleId="aff3">
    <w:name w:val="Текст сноски Знак"/>
    <w:basedOn w:val="a3"/>
    <w:link w:val="aff2"/>
    <w:uiPriority w:val="99"/>
    <w:semiHidden/>
    <w:rsid w:val="0097326C"/>
    <w:rPr>
      <w:rFonts w:ascii="Calibri" w:hAnsi="Calibri" w:cs="Calibri"/>
      <w:szCs w:val="20"/>
    </w:rPr>
  </w:style>
  <w:style w:type="character" w:styleId="HTML">
    <w:name w:val="HTML Code"/>
    <w:basedOn w:val="a3"/>
    <w:uiPriority w:val="99"/>
    <w:semiHidden/>
    <w:unhideWhenUsed/>
    <w:rsid w:val="0097326C"/>
    <w:rPr>
      <w:rFonts w:ascii="Consolas" w:hAnsi="Consolas" w:cs="Calibri"/>
      <w:sz w:val="22"/>
      <w:szCs w:val="20"/>
    </w:rPr>
  </w:style>
  <w:style w:type="character" w:styleId="HTML0">
    <w:name w:val="HTML Keyboard"/>
    <w:basedOn w:val="a3"/>
    <w:uiPriority w:val="99"/>
    <w:semiHidden/>
    <w:unhideWhenUsed/>
    <w:rsid w:val="0097326C"/>
    <w:rPr>
      <w:rFonts w:ascii="Consolas" w:hAnsi="Consolas" w:cs="Calibri"/>
      <w:sz w:val="22"/>
      <w:szCs w:val="20"/>
    </w:rPr>
  </w:style>
  <w:style w:type="paragraph" w:styleId="HTML1">
    <w:name w:val="HTML Preformatted"/>
    <w:basedOn w:val="a2"/>
    <w:link w:val="HTML2"/>
    <w:uiPriority w:val="99"/>
    <w:semiHidden/>
    <w:unhideWhenUsed/>
    <w:rsid w:val="0097326C"/>
    <w:rPr>
      <w:rFonts w:ascii="Consolas" w:hAnsi="Consolas"/>
      <w:szCs w:val="20"/>
    </w:rPr>
  </w:style>
  <w:style w:type="character" w:customStyle="1" w:styleId="HTML2">
    <w:name w:val="Стандартный HTML Знак"/>
    <w:basedOn w:val="a3"/>
    <w:link w:val="HTML1"/>
    <w:uiPriority w:val="99"/>
    <w:semiHidden/>
    <w:rsid w:val="0097326C"/>
    <w:rPr>
      <w:rFonts w:ascii="Consolas" w:hAnsi="Consolas" w:cs="Calibri"/>
      <w:szCs w:val="20"/>
    </w:rPr>
  </w:style>
  <w:style w:type="character" w:styleId="HTML3">
    <w:name w:val="HTML Typewriter"/>
    <w:basedOn w:val="a3"/>
    <w:uiPriority w:val="99"/>
    <w:semiHidden/>
    <w:unhideWhenUsed/>
    <w:rsid w:val="0097326C"/>
    <w:rPr>
      <w:rFonts w:ascii="Consolas" w:hAnsi="Consolas" w:cs="Calibri"/>
      <w:sz w:val="22"/>
      <w:szCs w:val="20"/>
    </w:rPr>
  </w:style>
  <w:style w:type="paragraph" w:styleId="aff4">
    <w:name w:val="macro"/>
    <w:link w:val="aff5"/>
    <w:uiPriority w:val="99"/>
    <w:semiHidden/>
    <w:unhideWhenUsed/>
    <w:rsid w:val="0097326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aff5">
    <w:name w:val="Текст макроса Знак"/>
    <w:basedOn w:val="a3"/>
    <w:link w:val="aff4"/>
    <w:uiPriority w:val="99"/>
    <w:semiHidden/>
    <w:rsid w:val="0097326C"/>
    <w:rPr>
      <w:rFonts w:ascii="Consolas" w:hAnsi="Consolas" w:cs="Calibri"/>
      <w:szCs w:val="20"/>
    </w:rPr>
  </w:style>
  <w:style w:type="paragraph" w:styleId="aff6">
    <w:name w:val="Plain Text"/>
    <w:aliases w:val=" Знак1,Знак1,Знак1 Знак1"/>
    <w:basedOn w:val="a2"/>
    <w:link w:val="aff7"/>
    <w:unhideWhenUsed/>
    <w:rsid w:val="0097326C"/>
    <w:rPr>
      <w:rFonts w:ascii="Consolas" w:hAnsi="Consolas"/>
      <w:szCs w:val="21"/>
    </w:rPr>
  </w:style>
  <w:style w:type="character" w:customStyle="1" w:styleId="aff7">
    <w:name w:val="Текст Знак"/>
    <w:aliases w:val=" Знак1 Знак,Знак1 Знак,Знак1 Знак1 Знак"/>
    <w:basedOn w:val="a3"/>
    <w:link w:val="aff6"/>
    <w:rsid w:val="0097326C"/>
    <w:rPr>
      <w:rFonts w:ascii="Consolas" w:hAnsi="Consolas" w:cs="Calibri"/>
      <w:szCs w:val="21"/>
    </w:rPr>
  </w:style>
  <w:style w:type="character" w:styleId="aff8">
    <w:name w:val="Placeholder Text"/>
    <w:basedOn w:val="a3"/>
    <w:uiPriority w:val="99"/>
    <w:semiHidden/>
    <w:rsid w:val="0097326C"/>
    <w:rPr>
      <w:rFonts w:ascii="Calibri" w:hAnsi="Calibri" w:cs="Calibri"/>
      <w:color w:val="3B3838" w:themeColor="background2" w:themeShade="40"/>
    </w:rPr>
  </w:style>
  <w:style w:type="paragraph" w:styleId="aff9">
    <w:name w:val="header"/>
    <w:basedOn w:val="a2"/>
    <w:link w:val="affa"/>
    <w:uiPriority w:val="99"/>
    <w:unhideWhenUsed/>
    <w:rsid w:val="0097326C"/>
  </w:style>
  <w:style w:type="character" w:customStyle="1" w:styleId="affa">
    <w:name w:val="Верхний колонтитул Знак"/>
    <w:basedOn w:val="a3"/>
    <w:link w:val="aff9"/>
    <w:uiPriority w:val="99"/>
    <w:rsid w:val="0097326C"/>
    <w:rPr>
      <w:rFonts w:ascii="Calibri" w:hAnsi="Calibri" w:cs="Calibri"/>
    </w:rPr>
  </w:style>
  <w:style w:type="paragraph" w:styleId="affb">
    <w:name w:val="footer"/>
    <w:basedOn w:val="a2"/>
    <w:link w:val="affc"/>
    <w:uiPriority w:val="99"/>
    <w:unhideWhenUsed/>
    <w:rsid w:val="0097326C"/>
  </w:style>
  <w:style w:type="character" w:customStyle="1" w:styleId="affc">
    <w:name w:val="Нижний колонтитул Знак"/>
    <w:basedOn w:val="a3"/>
    <w:link w:val="affb"/>
    <w:uiPriority w:val="99"/>
    <w:rsid w:val="0097326C"/>
    <w:rPr>
      <w:rFonts w:ascii="Calibri" w:hAnsi="Calibri" w:cs="Calibri"/>
    </w:rPr>
  </w:style>
  <w:style w:type="paragraph" w:styleId="91">
    <w:name w:val="toc 9"/>
    <w:basedOn w:val="a2"/>
    <w:next w:val="a2"/>
    <w:autoRedefine/>
    <w:uiPriority w:val="39"/>
    <w:semiHidden/>
    <w:unhideWhenUsed/>
    <w:rsid w:val="0097326C"/>
    <w:pPr>
      <w:spacing w:after="120"/>
      <w:ind w:left="1757"/>
    </w:pPr>
  </w:style>
  <w:style w:type="character" w:customStyle="1" w:styleId="Mention">
    <w:name w:val="Mention"/>
    <w:basedOn w:val="a3"/>
    <w:uiPriority w:val="99"/>
    <w:semiHidden/>
    <w:unhideWhenUsed/>
    <w:rsid w:val="0097326C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a5"/>
    <w:uiPriority w:val="99"/>
    <w:semiHidden/>
    <w:unhideWhenUsed/>
    <w:rsid w:val="0097326C"/>
    <w:pPr>
      <w:numPr>
        <w:numId w:val="24"/>
      </w:numPr>
    </w:pPr>
  </w:style>
  <w:style w:type="numbering" w:styleId="1ai">
    <w:name w:val="Outline List 1"/>
    <w:basedOn w:val="a5"/>
    <w:uiPriority w:val="99"/>
    <w:semiHidden/>
    <w:unhideWhenUsed/>
    <w:rsid w:val="0097326C"/>
    <w:pPr>
      <w:numPr>
        <w:numId w:val="25"/>
      </w:numPr>
    </w:pPr>
  </w:style>
  <w:style w:type="character" w:styleId="HTML4">
    <w:name w:val="HTML Variable"/>
    <w:basedOn w:val="a3"/>
    <w:uiPriority w:val="99"/>
    <w:semiHidden/>
    <w:unhideWhenUsed/>
    <w:rsid w:val="0097326C"/>
    <w:rPr>
      <w:rFonts w:ascii="Calibri" w:hAnsi="Calibri" w:cs="Calibri"/>
      <w:i/>
      <w:iCs/>
    </w:rPr>
  </w:style>
  <w:style w:type="paragraph" w:styleId="HTML5">
    <w:name w:val="HTML Address"/>
    <w:basedOn w:val="a2"/>
    <w:link w:val="HTML6"/>
    <w:uiPriority w:val="99"/>
    <w:semiHidden/>
    <w:unhideWhenUsed/>
    <w:rsid w:val="0097326C"/>
    <w:rPr>
      <w:i/>
      <w:iCs/>
    </w:rPr>
  </w:style>
  <w:style w:type="character" w:customStyle="1" w:styleId="HTML6">
    <w:name w:val="Адрес HTML Знак"/>
    <w:basedOn w:val="a3"/>
    <w:link w:val="HTML5"/>
    <w:uiPriority w:val="99"/>
    <w:semiHidden/>
    <w:rsid w:val="0097326C"/>
    <w:rPr>
      <w:rFonts w:ascii="Calibri" w:hAnsi="Calibri" w:cs="Calibri"/>
      <w:i/>
      <w:iCs/>
    </w:rPr>
  </w:style>
  <w:style w:type="character" w:styleId="HTML7">
    <w:name w:val="HTML Definition"/>
    <w:basedOn w:val="a3"/>
    <w:uiPriority w:val="99"/>
    <w:semiHidden/>
    <w:unhideWhenUsed/>
    <w:rsid w:val="0097326C"/>
    <w:rPr>
      <w:rFonts w:ascii="Calibri" w:hAnsi="Calibri" w:cs="Calibri"/>
      <w:i/>
      <w:iCs/>
    </w:rPr>
  </w:style>
  <w:style w:type="character" w:styleId="HTML8">
    <w:name w:val="HTML Cite"/>
    <w:basedOn w:val="a3"/>
    <w:uiPriority w:val="99"/>
    <w:semiHidden/>
    <w:unhideWhenUsed/>
    <w:rsid w:val="0097326C"/>
    <w:rPr>
      <w:rFonts w:ascii="Calibri" w:hAnsi="Calibri" w:cs="Calibri"/>
      <w:i/>
      <w:iCs/>
    </w:rPr>
  </w:style>
  <w:style w:type="character" w:styleId="HTML9">
    <w:name w:val="HTML Sample"/>
    <w:basedOn w:val="a3"/>
    <w:uiPriority w:val="99"/>
    <w:semiHidden/>
    <w:unhideWhenUsed/>
    <w:rsid w:val="0097326C"/>
    <w:rPr>
      <w:rFonts w:ascii="Consolas" w:hAnsi="Consolas" w:cs="Calibri"/>
      <w:sz w:val="24"/>
      <w:szCs w:val="24"/>
    </w:rPr>
  </w:style>
  <w:style w:type="character" w:styleId="HTMLa">
    <w:name w:val="HTML Acronym"/>
    <w:basedOn w:val="a3"/>
    <w:uiPriority w:val="99"/>
    <w:semiHidden/>
    <w:unhideWhenUsed/>
    <w:rsid w:val="0097326C"/>
    <w:rPr>
      <w:rFonts w:ascii="Calibri" w:hAnsi="Calibri" w:cs="Calibri"/>
    </w:rPr>
  </w:style>
  <w:style w:type="paragraph" w:styleId="11">
    <w:name w:val="toc 1"/>
    <w:basedOn w:val="a2"/>
    <w:next w:val="a2"/>
    <w:autoRedefine/>
    <w:uiPriority w:val="39"/>
    <w:semiHidden/>
    <w:unhideWhenUsed/>
    <w:rsid w:val="0097326C"/>
    <w:pPr>
      <w:spacing w:after="100"/>
    </w:pPr>
  </w:style>
  <w:style w:type="paragraph" w:styleId="26">
    <w:name w:val="toc 2"/>
    <w:basedOn w:val="a2"/>
    <w:next w:val="a2"/>
    <w:autoRedefine/>
    <w:uiPriority w:val="39"/>
    <w:semiHidden/>
    <w:unhideWhenUsed/>
    <w:rsid w:val="0097326C"/>
    <w:pPr>
      <w:spacing w:after="100"/>
      <w:ind w:left="220"/>
    </w:pPr>
  </w:style>
  <w:style w:type="paragraph" w:styleId="37">
    <w:name w:val="toc 3"/>
    <w:basedOn w:val="a2"/>
    <w:next w:val="a2"/>
    <w:autoRedefine/>
    <w:uiPriority w:val="39"/>
    <w:semiHidden/>
    <w:unhideWhenUsed/>
    <w:rsid w:val="0097326C"/>
    <w:pPr>
      <w:spacing w:after="100"/>
      <w:ind w:left="440"/>
    </w:pPr>
  </w:style>
  <w:style w:type="paragraph" w:styleId="43">
    <w:name w:val="toc 4"/>
    <w:basedOn w:val="a2"/>
    <w:next w:val="a2"/>
    <w:autoRedefine/>
    <w:uiPriority w:val="39"/>
    <w:semiHidden/>
    <w:unhideWhenUsed/>
    <w:rsid w:val="0097326C"/>
    <w:pPr>
      <w:spacing w:after="100"/>
      <w:ind w:left="660"/>
    </w:pPr>
  </w:style>
  <w:style w:type="paragraph" w:styleId="53">
    <w:name w:val="toc 5"/>
    <w:basedOn w:val="a2"/>
    <w:next w:val="a2"/>
    <w:autoRedefine/>
    <w:uiPriority w:val="39"/>
    <w:semiHidden/>
    <w:unhideWhenUsed/>
    <w:rsid w:val="0097326C"/>
    <w:pPr>
      <w:spacing w:after="100"/>
      <w:ind w:left="880"/>
    </w:pPr>
  </w:style>
  <w:style w:type="paragraph" w:styleId="61">
    <w:name w:val="toc 6"/>
    <w:basedOn w:val="a2"/>
    <w:next w:val="a2"/>
    <w:autoRedefine/>
    <w:uiPriority w:val="39"/>
    <w:semiHidden/>
    <w:unhideWhenUsed/>
    <w:rsid w:val="0097326C"/>
    <w:pPr>
      <w:spacing w:after="100"/>
      <w:ind w:left="1100"/>
    </w:pPr>
  </w:style>
  <w:style w:type="paragraph" w:styleId="71">
    <w:name w:val="toc 7"/>
    <w:basedOn w:val="a2"/>
    <w:next w:val="a2"/>
    <w:autoRedefine/>
    <w:uiPriority w:val="39"/>
    <w:semiHidden/>
    <w:unhideWhenUsed/>
    <w:rsid w:val="0097326C"/>
    <w:pPr>
      <w:spacing w:after="100"/>
      <w:ind w:left="1320"/>
    </w:pPr>
  </w:style>
  <w:style w:type="paragraph" w:styleId="81">
    <w:name w:val="toc 8"/>
    <w:basedOn w:val="a2"/>
    <w:next w:val="a2"/>
    <w:autoRedefine/>
    <w:uiPriority w:val="39"/>
    <w:semiHidden/>
    <w:unhideWhenUsed/>
    <w:rsid w:val="0097326C"/>
    <w:pPr>
      <w:spacing w:after="100"/>
      <w:ind w:left="1540"/>
    </w:pPr>
  </w:style>
  <w:style w:type="paragraph" w:styleId="affd">
    <w:name w:val="TOC Heading"/>
    <w:basedOn w:val="1"/>
    <w:next w:val="a2"/>
    <w:uiPriority w:val="39"/>
    <w:semiHidden/>
    <w:unhideWhenUsed/>
    <w:qFormat/>
    <w:rsid w:val="0097326C"/>
    <w:pPr>
      <w:outlineLvl w:val="9"/>
    </w:pPr>
    <w:rPr>
      <w:color w:val="2E74B5" w:themeColor="accent1" w:themeShade="BF"/>
    </w:rPr>
  </w:style>
  <w:style w:type="table" w:styleId="affe">
    <w:name w:val="Table Professional"/>
    <w:basedOn w:val="a4"/>
    <w:uiPriority w:val="99"/>
    <w:semiHidden/>
    <w:unhideWhenUsed/>
    <w:rsid w:val="0097326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2">
    <w:name w:val="Medium List 1"/>
    <w:basedOn w:val="a4"/>
    <w:uiPriority w:val="65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List 1 Accent 1"/>
    <w:basedOn w:val="a4"/>
    <w:uiPriority w:val="65"/>
    <w:rsid w:val="0097326C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B9BD5" w:themeColor="accent1"/>
        <w:bottom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1-2">
    <w:name w:val="Medium List 1 Accent 2"/>
    <w:basedOn w:val="a4"/>
    <w:uiPriority w:val="65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D7D31" w:themeColor="accent2"/>
        <w:bottom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1-3">
    <w:name w:val="Medium List 1 Accent 3"/>
    <w:basedOn w:val="a4"/>
    <w:uiPriority w:val="65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A5A5A5" w:themeColor="accent3"/>
        <w:bottom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">
    <w:name w:val="Medium List 1 Accent 4"/>
    <w:basedOn w:val="a4"/>
    <w:uiPriority w:val="65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FC000" w:themeColor="accent4"/>
        <w:bottom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">
    <w:name w:val="Medium List 1 Accent 5"/>
    <w:basedOn w:val="a4"/>
    <w:uiPriority w:val="65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472C4" w:themeColor="accent5"/>
        <w:bottom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1-6">
    <w:name w:val="Medium List 1 Accent 6"/>
    <w:basedOn w:val="a4"/>
    <w:uiPriority w:val="65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7">
    <w:name w:val="Medium List 2"/>
    <w:basedOn w:val="a4"/>
    <w:uiPriority w:val="66"/>
    <w:semiHidden/>
    <w:unhideWhenUsed/>
    <w:rsid w:val="0097326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4"/>
    <w:uiPriority w:val="66"/>
    <w:semiHidden/>
    <w:unhideWhenUsed/>
    <w:rsid w:val="0097326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">
    <w:name w:val="Medium List 2 Accent 2"/>
    <w:basedOn w:val="a4"/>
    <w:uiPriority w:val="66"/>
    <w:semiHidden/>
    <w:unhideWhenUsed/>
    <w:rsid w:val="0097326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">
    <w:name w:val="Medium List 2 Accent 3"/>
    <w:basedOn w:val="a4"/>
    <w:uiPriority w:val="66"/>
    <w:semiHidden/>
    <w:unhideWhenUsed/>
    <w:rsid w:val="0097326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4"/>
    <w:uiPriority w:val="66"/>
    <w:semiHidden/>
    <w:unhideWhenUsed/>
    <w:rsid w:val="0097326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">
    <w:name w:val="Medium List 2 Accent 5"/>
    <w:basedOn w:val="a4"/>
    <w:uiPriority w:val="66"/>
    <w:semiHidden/>
    <w:unhideWhenUsed/>
    <w:rsid w:val="0097326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">
    <w:name w:val="Medium List 2 Accent 6"/>
    <w:basedOn w:val="a4"/>
    <w:uiPriority w:val="66"/>
    <w:semiHidden/>
    <w:unhideWhenUsed/>
    <w:rsid w:val="0097326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Shading 1"/>
    <w:basedOn w:val="a4"/>
    <w:uiPriority w:val="63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0">
    <w:name w:val="Medium Shading 1 Accent 1"/>
    <w:basedOn w:val="a4"/>
    <w:uiPriority w:val="63"/>
    <w:rsid w:val="0097326C"/>
    <w:tblPr>
      <w:tblStyleRowBandSize w:val="1"/>
      <w:tblStyleColBandSize w:val="1"/>
      <w:tblInd w:w="0" w:type="dxa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0">
    <w:name w:val="Medium Shading 1 Accent 2"/>
    <w:basedOn w:val="a4"/>
    <w:uiPriority w:val="63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0">
    <w:name w:val="Medium Shading 1 Accent 3"/>
    <w:basedOn w:val="a4"/>
    <w:uiPriority w:val="63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0">
    <w:name w:val="Medium Shading 1 Accent 4"/>
    <w:basedOn w:val="a4"/>
    <w:uiPriority w:val="63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0">
    <w:name w:val="Medium Shading 1 Accent 5"/>
    <w:basedOn w:val="a4"/>
    <w:uiPriority w:val="63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0">
    <w:name w:val="Medium Shading 1 Accent 6"/>
    <w:basedOn w:val="a4"/>
    <w:uiPriority w:val="63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8">
    <w:name w:val="Medium Shading 2"/>
    <w:basedOn w:val="a4"/>
    <w:uiPriority w:val="64"/>
    <w:semiHidden/>
    <w:unhideWhenUsed/>
    <w:rsid w:val="009732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0">
    <w:name w:val="Medium Shading 2 Accent 1"/>
    <w:basedOn w:val="a4"/>
    <w:uiPriority w:val="64"/>
    <w:rsid w:val="009732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0">
    <w:name w:val="Medium Shading 2 Accent 2"/>
    <w:basedOn w:val="a4"/>
    <w:uiPriority w:val="64"/>
    <w:semiHidden/>
    <w:unhideWhenUsed/>
    <w:rsid w:val="009732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0">
    <w:name w:val="Medium Shading 2 Accent 3"/>
    <w:basedOn w:val="a4"/>
    <w:uiPriority w:val="64"/>
    <w:semiHidden/>
    <w:unhideWhenUsed/>
    <w:rsid w:val="009732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0">
    <w:name w:val="Medium Shading 2 Accent 4"/>
    <w:basedOn w:val="a4"/>
    <w:uiPriority w:val="64"/>
    <w:semiHidden/>
    <w:unhideWhenUsed/>
    <w:rsid w:val="009732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0">
    <w:name w:val="Medium Shading 2 Accent 5"/>
    <w:basedOn w:val="a4"/>
    <w:uiPriority w:val="64"/>
    <w:semiHidden/>
    <w:unhideWhenUsed/>
    <w:rsid w:val="009732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0">
    <w:name w:val="Medium Shading 2 Accent 6"/>
    <w:basedOn w:val="a4"/>
    <w:uiPriority w:val="64"/>
    <w:semiHidden/>
    <w:unhideWhenUsed/>
    <w:rsid w:val="009732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14">
    <w:name w:val="Medium Grid 1"/>
    <w:basedOn w:val="a4"/>
    <w:uiPriority w:val="67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4"/>
    <w:uiPriority w:val="67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1-21">
    <w:name w:val="Medium Grid 1 Accent 2"/>
    <w:basedOn w:val="a4"/>
    <w:uiPriority w:val="67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-31">
    <w:name w:val="Medium Grid 1 Accent 3"/>
    <w:basedOn w:val="a4"/>
    <w:uiPriority w:val="67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1">
    <w:name w:val="Medium Grid 1 Accent 4"/>
    <w:basedOn w:val="a4"/>
    <w:uiPriority w:val="67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1">
    <w:name w:val="Medium Grid 1 Accent 5"/>
    <w:basedOn w:val="a4"/>
    <w:uiPriority w:val="67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1-61">
    <w:name w:val="Medium Grid 1 Accent 6"/>
    <w:basedOn w:val="a4"/>
    <w:uiPriority w:val="67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9">
    <w:name w:val="Medium Grid 2"/>
    <w:basedOn w:val="a4"/>
    <w:uiPriority w:val="68"/>
    <w:semiHidden/>
    <w:unhideWhenUsed/>
    <w:rsid w:val="0097326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4"/>
    <w:uiPriority w:val="68"/>
    <w:semiHidden/>
    <w:unhideWhenUsed/>
    <w:rsid w:val="0097326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4"/>
    <w:uiPriority w:val="68"/>
    <w:semiHidden/>
    <w:unhideWhenUsed/>
    <w:rsid w:val="0097326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4"/>
    <w:uiPriority w:val="68"/>
    <w:semiHidden/>
    <w:unhideWhenUsed/>
    <w:rsid w:val="0097326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4"/>
    <w:uiPriority w:val="68"/>
    <w:semiHidden/>
    <w:unhideWhenUsed/>
    <w:rsid w:val="0097326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4"/>
    <w:uiPriority w:val="68"/>
    <w:semiHidden/>
    <w:unhideWhenUsed/>
    <w:rsid w:val="0097326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4"/>
    <w:uiPriority w:val="68"/>
    <w:semiHidden/>
    <w:unhideWhenUsed/>
    <w:rsid w:val="0097326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8">
    <w:name w:val="Medium Grid 3"/>
    <w:basedOn w:val="a4"/>
    <w:uiPriority w:val="69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4"/>
    <w:uiPriority w:val="69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3-2">
    <w:name w:val="Medium Grid 3 Accent 2"/>
    <w:basedOn w:val="a4"/>
    <w:uiPriority w:val="69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3-3">
    <w:name w:val="Medium Grid 3 Accent 3"/>
    <w:basedOn w:val="a4"/>
    <w:uiPriority w:val="69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3-4">
    <w:name w:val="Medium Grid 3 Accent 4"/>
    <w:basedOn w:val="a4"/>
    <w:uiPriority w:val="69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3-5">
    <w:name w:val="Medium Grid 3 Accent 5"/>
    <w:basedOn w:val="a4"/>
    <w:uiPriority w:val="69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3-6">
    <w:name w:val="Medium Grid 3 Accent 6"/>
    <w:basedOn w:val="a4"/>
    <w:uiPriority w:val="69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afff">
    <w:name w:val="Bibliography"/>
    <w:basedOn w:val="a2"/>
    <w:next w:val="a2"/>
    <w:uiPriority w:val="37"/>
    <w:semiHidden/>
    <w:unhideWhenUsed/>
    <w:rsid w:val="0097326C"/>
  </w:style>
  <w:style w:type="character" w:customStyle="1" w:styleId="Hashtag">
    <w:name w:val="Hashtag"/>
    <w:basedOn w:val="a3"/>
    <w:uiPriority w:val="99"/>
    <w:semiHidden/>
    <w:unhideWhenUsed/>
    <w:rsid w:val="0097326C"/>
    <w:rPr>
      <w:rFonts w:ascii="Calibri" w:hAnsi="Calibri" w:cs="Calibri"/>
      <w:color w:val="2B579A"/>
      <w:shd w:val="clear" w:color="auto" w:fill="E1DFDD"/>
    </w:rPr>
  </w:style>
  <w:style w:type="paragraph" w:styleId="afff0">
    <w:name w:val="Message Header"/>
    <w:basedOn w:val="a2"/>
    <w:link w:val="afff1"/>
    <w:uiPriority w:val="99"/>
    <w:semiHidden/>
    <w:unhideWhenUsed/>
    <w:rsid w:val="0097326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Theme="majorEastAsia" w:hAnsi="Calibri Light" w:cs="Calibri Light"/>
      <w:sz w:val="24"/>
      <w:szCs w:val="24"/>
    </w:rPr>
  </w:style>
  <w:style w:type="character" w:customStyle="1" w:styleId="afff1">
    <w:name w:val="Шапка Знак"/>
    <w:basedOn w:val="a3"/>
    <w:link w:val="afff0"/>
    <w:uiPriority w:val="99"/>
    <w:semiHidden/>
    <w:rsid w:val="0097326C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afff2">
    <w:name w:val="Table Elegant"/>
    <w:basedOn w:val="a4"/>
    <w:uiPriority w:val="99"/>
    <w:semiHidden/>
    <w:unhideWhenUsed/>
    <w:rsid w:val="0097326C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3">
    <w:name w:val="List"/>
    <w:basedOn w:val="a2"/>
    <w:uiPriority w:val="99"/>
    <w:semiHidden/>
    <w:unhideWhenUsed/>
    <w:rsid w:val="0097326C"/>
    <w:pPr>
      <w:ind w:left="360" w:hanging="360"/>
      <w:contextualSpacing/>
    </w:pPr>
  </w:style>
  <w:style w:type="paragraph" w:styleId="2a">
    <w:name w:val="List 2"/>
    <w:basedOn w:val="a2"/>
    <w:uiPriority w:val="99"/>
    <w:semiHidden/>
    <w:unhideWhenUsed/>
    <w:rsid w:val="0097326C"/>
    <w:pPr>
      <w:ind w:left="720" w:hanging="360"/>
      <w:contextualSpacing/>
    </w:pPr>
  </w:style>
  <w:style w:type="paragraph" w:styleId="39">
    <w:name w:val="List 3"/>
    <w:basedOn w:val="a2"/>
    <w:uiPriority w:val="99"/>
    <w:semiHidden/>
    <w:unhideWhenUsed/>
    <w:rsid w:val="0097326C"/>
    <w:pPr>
      <w:ind w:left="1080" w:hanging="360"/>
      <w:contextualSpacing/>
    </w:pPr>
  </w:style>
  <w:style w:type="paragraph" w:styleId="44">
    <w:name w:val="List 4"/>
    <w:basedOn w:val="a2"/>
    <w:uiPriority w:val="99"/>
    <w:semiHidden/>
    <w:unhideWhenUsed/>
    <w:rsid w:val="0097326C"/>
    <w:pPr>
      <w:ind w:left="1440" w:hanging="360"/>
      <w:contextualSpacing/>
    </w:pPr>
  </w:style>
  <w:style w:type="paragraph" w:styleId="54">
    <w:name w:val="List 5"/>
    <w:basedOn w:val="a2"/>
    <w:uiPriority w:val="99"/>
    <w:semiHidden/>
    <w:unhideWhenUsed/>
    <w:rsid w:val="0097326C"/>
    <w:pPr>
      <w:ind w:left="1800" w:hanging="360"/>
      <w:contextualSpacing/>
    </w:pPr>
  </w:style>
  <w:style w:type="table" w:styleId="-1">
    <w:name w:val="Table List 1"/>
    <w:basedOn w:val="a4"/>
    <w:uiPriority w:val="99"/>
    <w:semiHidden/>
    <w:unhideWhenUsed/>
    <w:rsid w:val="0097326C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List 2"/>
    <w:basedOn w:val="a4"/>
    <w:uiPriority w:val="99"/>
    <w:semiHidden/>
    <w:unhideWhenUsed/>
    <w:rsid w:val="0097326C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List 3"/>
    <w:basedOn w:val="a4"/>
    <w:uiPriority w:val="99"/>
    <w:semiHidden/>
    <w:unhideWhenUsed/>
    <w:rsid w:val="0097326C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4"/>
    <w:uiPriority w:val="99"/>
    <w:semiHidden/>
    <w:unhideWhenUsed/>
    <w:rsid w:val="0097326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4"/>
    <w:uiPriority w:val="99"/>
    <w:semiHidden/>
    <w:unhideWhenUsed/>
    <w:rsid w:val="0097326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4"/>
    <w:uiPriority w:val="99"/>
    <w:semiHidden/>
    <w:unhideWhenUsed/>
    <w:rsid w:val="0097326C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4"/>
    <w:uiPriority w:val="99"/>
    <w:semiHidden/>
    <w:unhideWhenUsed/>
    <w:rsid w:val="0097326C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4"/>
    <w:uiPriority w:val="99"/>
    <w:semiHidden/>
    <w:unhideWhenUsed/>
    <w:rsid w:val="0097326C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4">
    <w:name w:val="List Continue"/>
    <w:basedOn w:val="a2"/>
    <w:uiPriority w:val="99"/>
    <w:semiHidden/>
    <w:unhideWhenUsed/>
    <w:rsid w:val="0097326C"/>
    <w:pPr>
      <w:spacing w:after="120"/>
      <w:ind w:left="360"/>
      <w:contextualSpacing/>
    </w:pPr>
  </w:style>
  <w:style w:type="paragraph" w:styleId="2b">
    <w:name w:val="List Continue 2"/>
    <w:basedOn w:val="a2"/>
    <w:uiPriority w:val="99"/>
    <w:semiHidden/>
    <w:unhideWhenUsed/>
    <w:rsid w:val="0097326C"/>
    <w:pPr>
      <w:spacing w:after="120"/>
      <w:ind w:left="720"/>
      <w:contextualSpacing/>
    </w:pPr>
  </w:style>
  <w:style w:type="paragraph" w:styleId="3a">
    <w:name w:val="List Continue 3"/>
    <w:basedOn w:val="a2"/>
    <w:uiPriority w:val="99"/>
    <w:semiHidden/>
    <w:unhideWhenUsed/>
    <w:rsid w:val="0097326C"/>
    <w:pPr>
      <w:spacing w:after="120"/>
      <w:ind w:left="1080"/>
      <w:contextualSpacing/>
    </w:pPr>
  </w:style>
  <w:style w:type="paragraph" w:styleId="45">
    <w:name w:val="List Continue 4"/>
    <w:basedOn w:val="a2"/>
    <w:uiPriority w:val="99"/>
    <w:semiHidden/>
    <w:unhideWhenUsed/>
    <w:rsid w:val="0097326C"/>
    <w:pPr>
      <w:spacing w:after="120"/>
      <w:ind w:left="1440"/>
      <w:contextualSpacing/>
    </w:pPr>
  </w:style>
  <w:style w:type="paragraph" w:styleId="55">
    <w:name w:val="List Continue 5"/>
    <w:basedOn w:val="a2"/>
    <w:uiPriority w:val="99"/>
    <w:semiHidden/>
    <w:unhideWhenUsed/>
    <w:rsid w:val="0097326C"/>
    <w:pPr>
      <w:spacing w:after="120"/>
      <w:ind w:left="1800"/>
      <w:contextualSpacing/>
    </w:pPr>
  </w:style>
  <w:style w:type="paragraph" w:styleId="afff5">
    <w:name w:val="List Paragraph"/>
    <w:basedOn w:val="a2"/>
    <w:uiPriority w:val="1"/>
    <w:unhideWhenUsed/>
    <w:qFormat/>
    <w:rsid w:val="0097326C"/>
    <w:pPr>
      <w:ind w:left="720"/>
      <w:contextualSpacing/>
    </w:pPr>
  </w:style>
  <w:style w:type="paragraph" w:styleId="a">
    <w:name w:val="List Number"/>
    <w:basedOn w:val="a2"/>
    <w:uiPriority w:val="99"/>
    <w:semiHidden/>
    <w:unhideWhenUsed/>
    <w:rsid w:val="0097326C"/>
    <w:pPr>
      <w:numPr>
        <w:numId w:val="13"/>
      </w:numPr>
      <w:contextualSpacing/>
    </w:pPr>
  </w:style>
  <w:style w:type="paragraph" w:styleId="2">
    <w:name w:val="List Number 2"/>
    <w:basedOn w:val="a2"/>
    <w:uiPriority w:val="99"/>
    <w:semiHidden/>
    <w:unhideWhenUsed/>
    <w:rsid w:val="0097326C"/>
    <w:pPr>
      <w:numPr>
        <w:numId w:val="14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97326C"/>
    <w:pPr>
      <w:numPr>
        <w:numId w:val="15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97326C"/>
    <w:pPr>
      <w:numPr>
        <w:numId w:val="16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97326C"/>
    <w:pPr>
      <w:numPr>
        <w:numId w:val="17"/>
      </w:numPr>
      <w:contextualSpacing/>
    </w:pPr>
  </w:style>
  <w:style w:type="paragraph" w:styleId="a0">
    <w:name w:val="List Bullet"/>
    <w:basedOn w:val="a2"/>
    <w:uiPriority w:val="99"/>
    <w:semiHidden/>
    <w:unhideWhenUsed/>
    <w:rsid w:val="0097326C"/>
    <w:pPr>
      <w:numPr>
        <w:numId w:val="8"/>
      </w:numPr>
      <w:contextualSpacing/>
    </w:pPr>
  </w:style>
  <w:style w:type="paragraph" w:styleId="20">
    <w:name w:val="List Bullet 2"/>
    <w:basedOn w:val="a2"/>
    <w:uiPriority w:val="99"/>
    <w:semiHidden/>
    <w:unhideWhenUsed/>
    <w:rsid w:val="0097326C"/>
    <w:pPr>
      <w:numPr>
        <w:numId w:val="9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97326C"/>
    <w:pPr>
      <w:numPr>
        <w:numId w:val="10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97326C"/>
    <w:pPr>
      <w:numPr>
        <w:numId w:val="11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97326C"/>
    <w:pPr>
      <w:numPr>
        <w:numId w:val="12"/>
      </w:numPr>
      <w:contextualSpacing/>
    </w:pPr>
  </w:style>
  <w:style w:type="table" w:styleId="15">
    <w:name w:val="Table Classic 1"/>
    <w:basedOn w:val="a4"/>
    <w:uiPriority w:val="99"/>
    <w:semiHidden/>
    <w:unhideWhenUsed/>
    <w:rsid w:val="0097326C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c">
    <w:name w:val="Table Classic 2"/>
    <w:basedOn w:val="a4"/>
    <w:uiPriority w:val="99"/>
    <w:semiHidden/>
    <w:unhideWhenUsed/>
    <w:rsid w:val="0097326C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Classic 3"/>
    <w:basedOn w:val="a4"/>
    <w:uiPriority w:val="99"/>
    <w:semiHidden/>
    <w:unhideWhenUsed/>
    <w:rsid w:val="0097326C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lassic 4"/>
    <w:basedOn w:val="a4"/>
    <w:uiPriority w:val="99"/>
    <w:semiHidden/>
    <w:unhideWhenUsed/>
    <w:rsid w:val="0097326C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6">
    <w:name w:val="table of figures"/>
    <w:basedOn w:val="a2"/>
    <w:next w:val="a2"/>
    <w:uiPriority w:val="99"/>
    <w:semiHidden/>
    <w:unhideWhenUsed/>
    <w:rsid w:val="0097326C"/>
  </w:style>
  <w:style w:type="character" w:styleId="afff7">
    <w:name w:val="endnote reference"/>
    <w:basedOn w:val="a3"/>
    <w:uiPriority w:val="99"/>
    <w:semiHidden/>
    <w:unhideWhenUsed/>
    <w:rsid w:val="0097326C"/>
    <w:rPr>
      <w:rFonts w:ascii="Calibri" w:hAnsi="Calibri" w:cs="Calibri"/>
      <w:vertAlign w:val="superscript"/>
    </w:rPr>
  </w:style>
  <w:style w:type="paragraph" w:styleId="afff8">
    <w:name w:val="table of authorities"/>
    <w:basedOn w:val="a2"/>
    <w:next w:val="a2"/>
    <w:uiPriority w:val="99"/>
    <w:semiHidden/>
    <w:unhideWhenUsed/>
    <w:rsid w:val="0097326C"/>
    <w:pPr>
      <w:ind w:left="220" w:hanging="220"/>
    </w:pPr>
  </w:style>
  <w:style w:type="paragraph" w:styleId="afff9">
    <w:name w:val="toa heading"/>
    <w:basedOn w:val="a2"/>
    <w:next w:val="a2"/>
    <w:uiPriority w:val="99"/>
    <w:semiHidden/>
    <w:unhideWhenUsed/>
    <w:rsid w:val="0097326C"/>
    <w:pPr>
      <w:spacing w:before="120"/>
    </w:pPr>
    <w:rPr>
      <w:rFonts w:ascii="Calibri Light" w:eastAsiaTheme="majorEastAsia" w:hAnsi="Calibri Light" w:cs="Calibri Light"/>
      <w:b/>
      <w:bCs/>
      <w:sz w:val="24"/>
      <w:szCs w:val="24"/>
    </w:rPr>
  </w:style>
  <w:style w:type="table" w:styleId="afffa">
    <w:name w:val="Colorful List"/>
    <w:basedOn w:val="a4"/>
    <w:uiPriority w:val="72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4"/>
    <w:uiPriority w:val="72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20">
    <w:name w:val="Colorful List Accent 2"/>
    <w:basedOn w:val="a4"/>
    <w:uiPriority w:val="72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30">
    <w:name w:val="Colorful List Accent 3"/>
    <w:basedOn w:val="a4"/>
    <w:uiPriority w:val="72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0">
    <w:name w:val="Colorful List Accent 4"/>
    <w:basedOn w:val="a4"/>
    <w:uiPriority w:val="72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0">
    <w:name w:val="Colorful List Accent 5"/>
    <w:basedOn w:val="a4"/>
    <w:uiPriority w:val="72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60">
    <w:name w:val="Colorful List Accent 6"/>
    <w:basedOn w:val="a4"/>
    <w:uiPriority w:val="72"/>
    <w:rsid w:val="0097326C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16">
    <w:name w:val="Table Colorful 1"/>
    <w:basedOn w:val="a4"/>
    <w:uiPriority w:val="99"/>
    <w:semiHidden/>
    <w:unhideWhenUsed/>
    <w:rsid w:val="0097326C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Colorful 2"/>
    <w:basedOn w:val="a4"/>
    <w:uiPriority w:val="99"/>
    <w:semiHidden/>
    <w:unhideWhenUsed/>
    <w:rsid w:val="0097326C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olorful 3"/>
    <w:basedOn w:val="a4"/>
    <w:uiPriority w:val="99"/>
    <w:semiHidden/>
    <w:unhideWhenUsed/>
    <w:rsid w:val="0097326C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fb">
    <w:name w:val="Colorful Shading"/>
    <w:basedOn w:val="a4"/>
    <w:uiPriority w:val="71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Shading Accent 1"/>
    <w:basedOn w:val="a4"/>
    <w:uiPriority w:val="71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1">
    <w:name w:val="Colorful Shading Accent 2"/>
    <w:basedOn w:val="a4"/>
    <w:uiPriority w:val="71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4"/>
    <w:uiPriority w:val="71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1">
    <w:name w:val="Colorful Shading Accent 4"/>
    <w:basedOn w:val="a4"/>
    <w:uiPriority w:val="71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1">
    <w:name w:val="Colorful Shading Accent 5"/>
    <w:basedOn w:val="a4"/>
    <w:uiPriority w:val="71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1">
    <w:name w:val="Colorful Shading Accent 6"/>
    <w:basedOn w:val="a4"/>
    <w:uiPriority w:val="71"/>
    <w:rsid w:val="0097326C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c">
    <w:name w:val="Colorful Grid"/>
    <w:basedOn w:val="a4"/>
    <w:uiPriority w:val="73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2">
    <w:name w:val="Colorful Grid Accent 1"/>
    <w:basedOn w:val="a4"/>
    <w:uiPriority w:val="73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-22">
    <w:name w:val="Colorful Grid Accent 2"/>
    <w:basedOn w:val="a4"/>
    <w:uiPriority w:val="73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2">
    <w:name w:val="Colorful Grid Accent 3"/>
    <w:basedOn w:val="a4"/>
    <w:uiPriority w:val="73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2">
    <w:name w:val="Colorful Grid Accent 4"/>
    <w:basedOn w:val="a4"/>
    <w:uiPriority w:val="73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2">
    <w:name w:val="Colorful Grid Accent 5"/>
    <w:basedOn w:val="a4"/>
    <w:uiPriority w:val="73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-62">
    <w:name w:val="Colorful Grid Accent 6"/>
    <w:basedOn w:val="a4"/>
    <w:uiPriority w:val="73"/>
    <w:rsid w:val="0097326C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afffd">
    <w:name w:val="envelope address"/>
    <w:basedOn w:val="a2"/>
    <w:uiPriority w:val="99"/>
    <w:semiHidden/>
    <w:unhideWhenUsed/>
    <w:rsid w:val="0097326C"/>
    <w:pPr>
      <w:framePr w:w="7920" w:h="1980" w:hRule="exact" w:hSpace="180" w:wrap="auto" w:hAnchor="page" w:xAlign="center" w:yAlign="bottom"/>
      <w:ind w:left="2880"/>
    </w:pPr>
    <w:rPr>
      <w:rFonts w:ascii="Calibri Light" w:eastAsiaTheme="majorEastAsia" w:hAnsi="Calibri Light" w:cs="Calibri Light"/>
      <w:sz w:val="24"/>
      <w:szCs w:val="24"/>
    </w:rPr>
  </w:style>
  <w:style w:type="numbering" w:styleId="a1">
    <w:name w:val="Outline List 3"/>
    <w:basedOn w:val="a5"/>
    <w:uiPriority w:val="99"/>
    <w:semiHidden/>
    <w:unhideWhenUsed/>
    <w:rsid w:val="0097326C"/>
    <w:pPr>
      <w:numPr>
        <w:numId w:val="26"/>
      </w:numPr>
    </w:pPr>
  </w:style>
  <w:style w:type="table" w:styleId="17">
    <w:name w:val="Plain Table 1"/>
    <w:basedOn w:val="a4"/>
    <w:uiPriority w:val="41"/>
    <w:rsid w:val="0097326C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e">
    <w:name w:val="Plain Table 2"/>
    <w:basedOn w:val="a4"/>
    <w:uiPriority w:val="42"/>
    <w:rsid w:val="0097326C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d">
    <w:name w:val="Plain Table 3"/>
    <w:basedOn w:val="a4"/>
    <w:uiPriority w:val="43"/>
    <w:rsid w:val="0097326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7">
    <w:name w:val="Plain Table 4"/>
    <w:basedOn w:val="a4"/>
    <w:uiPriority w:val="44"/>
    <w:rsid w:val="0097326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6">
    <w:name w:val="Plain Table 5"/>
    <w:basedOn w:val="a4"/>
    <w:uiPriority w:val="45"/>
    <w:rsid w:val="0097326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e">
    <w:name w:val="No Spacing"/>
    <w:uiPriority w:val="1"/>
    <w:qFormat/>
    <w:rsid w:val="0097326C"/>
    <w:rPr>
      <w:rFonts w:ascii="Calibri" w:hAnsi="Calibri" w:cs="Calibri"/>
    </w:rPr>
  </w:style>
  <w:style w:type="paragraph" w:styleId="affff">
    <w:name w:val="Date"/>
    <w:basedOn w:val="a2"/>
    <w:next w:val="a2"/>
    <w:link w:val="affff0"/>
    <w:uiPriority w:val="99"/>
    <w:semiHidden/>
    <w:unhideWhenUsed/>
    <w:rsid w:val="0097326C"/>
  </w:style>
  <w:style w:type="character" w:customStyle="1" w:styleId="affff0">
    <w:name w:val="Дата Знак"/>
    <w:basedOn w:val="a3"/>
    <w:link w:val="affff"/>
    <w:uiPriority w:val="99"/>
    <w:semiHidden/>
    <w:rsid w:val="0097326C"/>
    <w:rPr>
      <w:rFonts w:ascii="Calibri" w:hAnsi="Calibri" w:cs="Calibri"/>
    </w:rPr>
  </w:style>
  <w:style w:type="paragraph" w:styleId="affff1">
    <w:name w:val="Normal (Web)"/>
    <w:basedOn w:val="a2"/>
    <w:uiPriority w:val="99"/>
    <w:unhideWhenUsed/>
    <w:rsid w:val="0097326C"/>
    <w:rPr>
      <w:rFonts w:ascii="Times New Roman" w:hAnsi="Times New Roman" w:cs="Times New Roman"/>
      <w:sz w:val="24"/>
      <w:szCs w:val="24"/>
    </w:rPr>
  </w:style>
  <w:style w:type="character" w:customStyle="1" w:styleId="SmartHyperlink">
    <w:name w:val="Smart Hyperlink"/>
    <w:basedOn w:val="a3"/>
    <w:uiPriority w:val="99"/>
    <w:semiHidden/>
    <w:unhideWhenUsed/>
    <w:rsid w:val="0097326C"/>
    <w:rPr>
      <w:rFonts w:ascii="Calibri" w:hAnsi="Calibri" w:cs="Calibri"/>
      <w:u w:val="dotted"/>
    </w:rPr>
  </w:style>
  <w:style w:type="character" w:customStyle="1" w:styleId="UnresolvedMention">
    <w:name w:val="Unresolved Mention"/>
    <w:basedOn w:val="a3"/>
    <w:uiPriority w:val="99"/>
    <w:semiHidden/>
    <w:unhideWhenUsed/>
    <w:rsid w:val="0097326C"/>
    <w:rPr>
      <w:rFonts w:ascii="Calibri" w:hAnsi="Calibri" w:cs="Calibri"/>
      <w:color w:val="605E5C"/>
      <w:shd w:val="clear" w:color="auto" w:fill="E1DFDD"/>
    </w:rPr>
  </w:style>
  <w:style w:type="paragraph" w:styleId="affff2">
    <w:name w:val="Body Text"/>
    <w:basedOn w:val="a2"/>
    <w:link w:val="affff3"/>
    <w:uiPriority w:val="99"/>
    <w:semiHidden/>
    <w:unhideWhenUsed/>
    <w:rsid w:val="0097326C"/>
    <w:pPr>
      <w:spacing w:after="120"/>
    </w:pPr>
  </w:style>
  <w:style w:type="character" w:customStyle="1" w:styleId="affff3">
    <w:name w:val="Основной текст Знак"/>
    <w:basedOn w:val="a3"/>
    <w:link w:val="affff2"/>
    <w:uiPriority w:val="99"/>
    <w:semiHidden/>
    <w:rsid w:val="0097326C"/>
    <w:rPr>
      <w:rFonts w:ascii="Calibri" w:hAnsi="Calibri" w:cs="Calibri"/>
    </w:rPr>
  </w:style>
  <w:style w:type="paragraph" w:styleId="2f">
    <w:name w:val="Body Text 2"/>
    <w:basedOn w:val="a2"/>
    <w:link w:val="2f0"/>
    <w:uiPriority w:val="99"/>
    <w:semiHidden/>
    <w:unhideWhenUsed/>
    <w:rsid w:val="0097326C"/>
    <w:pPr>
      <w:spacing w:after="120" w:line="480" w:lineRule="auto"/>
    </w:pPr>
  </w:style>
  <w:style w:type="character" w:customStyle="1" w:styleId="2f0">
    <w:name w:val="Основной текст 2 Знак"/>
    <w:basedOn w:val="a3"/>
    <w:link w:val="2f"/>
    <w:uiPriority w:val="99"/>
    <w:semiHidden/>
    <w:rsid w:val="0097326C"/>
    <w:rPr>
      <w:rFonts w:ascii="Calibri" w:hAnsi="Calibri" w:cs="Calibri"/>
    </w:rPr>
  </w:style>
  <w:style w:type="paragraph" w:styleId="affff4">
    <w:name w:val="Body Text Indent"/>
    <w:basedOn w:val="a2"/>
    <w:link w:val="affff5"/>
    <w:uiPriority w:val="99"/>
    <w:semiHidden/>
    <w:unhideWhenUsed/>
    <w:rsid w:val="0097326C"/>
    <w:pPr>
      <w:spacing w:after="120"/>
      <w:ind w:left="360"/>
    </w:pPr>
  </w:style>
  <w:style w:type="character" w:customStyle="1" w:styleId="affff5">
    <w:name w:val="Основной текст с отступом Знак"/>
    <w:basedOn w:val="a3"/>
    <w:link w:val="affff4"/>
    <w:uiPriority w:val="99"/>
    <w:semiHidden/>
    <w:rsid w:val="0097326C"/>
    <w:rPr>
      <w:rFonts w:ascii="Calibri" w:hAnsi="Calibri" w:cs="Calibri"/>
    </w:rPr>
  </w:style>
  <w:style w:type="paragraph" w:styleId="2f1">
    <w:name w:val="Body Text Indent 2"/>
    <w:basedOn w:val="a2"/>
    <w:link w:val="2f2"/>
    <w:uiPriority w:val="99"/>
    <w:semiHidden/>
    <w:unhideWhenUsed/>
    <w:rsid w:val="0097326C"/>
    <w:pPr>
      <w:spacing w:after="120" w:line="480" w:lineRule="auto"/>
      <w:ind w:left="360"/>
    </w:pPr>
  </w:style>
  <w:style w:type="character" w:customStyle="1" w:styleId="2f2">
    <w:name w:val="Основной текст с отступом 2 Знак"/>
    <w:basedOn w:val="a3"/>
    <w:link w:val="2f1"/>
    <w:uiPriority w:val="99"/>
    <w:semiHidden/>
    <w:rsid w:val="0097326C"/>
    <w:rPr>
      <w:rFonts w:ascii="Calibri" w:hAnsi="Calibri" w:cs="Calibri"/>
    </w:rPr>
  </w:style>
  <w:style w:type="paragraph" w:styleId="affff6">
    <w:name w:val="Body Text First Indent"/>
    <w:basedOn w:val="affff2"/>
    <w:link w:val="affff7"/>
    <w:uiPriority w:val="99"/>
    <w:semiHidden/>
    <w:unhideWhenUsed/>
    <w:rsid w:val="0097326C"/>
    <w:pPr>
      <w:spacing w:after="0"/>
      <w:ind w:firstLine="360"/>
    </w:pPr>
  </w:style>
  <w:style w:type="character" w:customStyle="1" w:styleId="affff7">
    <w:name w:val="Красная строка Знак"/>
    <w:basedOn w:val="affff3"/>
    <w:link w:val="affff6"/>
    <w:uiPriority w:val="99"/>
    <w:semiHidden/>
    <w:rsid w:val="0097326C"/>
    <w:rPr>
      <w:rFonts w:ascii="Calibri" w:hAnsi="Calibri" w:cs="Calibri"/>
    </w:rPr>
  </w:style>
  <w:style w:type="paragraph" w:styleId="2f3">
    <w:name w:val="Body Text First Indent 2"/>
    <w:basedOn w:val="affff4"/>
    <w:link w:val="2f4"/>
    <w:uiPriority w:val="99"/>
    <w:semiHidden/>
    <w:unhideWhenUsed/>
    <w:rsid w:val="0097326C"/>
    <w:pPr>
      <w:spacing w:after="0"/>
      <w:ind w:firstLine="360"/>
    </w:pPr>
  </w:style>
  <w:style w:type="character" w:customStyle="1" w:styleId="2f4">
    <w:name w:val="Красная строка 2 Знак"/>
    <w:basedOn w:val="affff5"/>
    <w:link w:val="2f3"/>
    <w:uiPriority w:val="99"/>
    <w:semiHidden/>
    <w:rsid w:val="0097326C"/>
    <w:rPr>
      <w:rFonts w:ascii="Calibri" w:hAnsi="Calibri" w:cs="Calibri"/>
    </w:rPr>
  </w:style>
  <w:style w:type="paragraph" w:styleId="affff8">
    <w:name w:val="Normal Indent"/>
    <w:basedOn w:val="a2"/>
    <w:uiPriority w:val="99"/>
    <w:semiHidden/>
    <w:unhideWhenUsed/>
    <w:rsid w:val="0097326C"/>
    <w:pPr>
      <w:ind w:left="720"/>
    </w:pPr>
  </w:style>
  <w:style w:type="paragraph" w:styleId="affff9">
    <w:name w:val="Note Heading"/>
    <w:basedOn w:val="a2"/>
    <w:next w:val="a2"/>
    <w:link w:val="affffa"/>
    <w:uiPriority w:val="99"/>
    <w:semiHidden/>
    <w:unhideWhenUsed/>
    <w:rsid w:val="0097326C"/>
  </w:style>
  <w:style w:type="character" w:customStyle="1" w:styleId="affffa">
    <w:name w:val="Заголовок записки Знак"/>
    <w:basedOn w:val="a3"/>
    <w:link w:val="affff9"/>
    <w:uiPriority w:val="99"/>
    <w:semiHidden/>
    <w:rsid w:val="0097326C"/>
    <w:rPr>
      <w:rFonts w:ascii="Calibri" w:hAnsi="Calibri" w:cs="Calibri"/>
    </w:rPr>
  </w:style>
  <w:style w:type="table" w:styleId="affffb">
    <w:name w:val="Table Contemporary"/>
    <w:basedOn w:val="a4"/>
    <w:uiPriority w:val="99"/>
    <w:semiHidden/>
    <w:unhideWhenUsed/>
    <w:rsid w:val="0097326C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c">
    <w:name w:val="Light List"/>
    <w:basedOn w:val="a4"/>
    <w:uiPriority w:val="61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3">
    <w:name w:val="Light List Accent 1"/>
    <w:basedOn w:val="a4"/>
    <w:uiPriority w:val="61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-23">
    <w:name w:val="Light List Accent 2"/>
    <w:basedOn w:val="a4"/>
    <w:uiPriority w:val="61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33">
    <w:name w:val="Light List Accent 3"/>
    <w:basedOn w:val="a4"/>
    <w:uiPriority w:val="61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3">
    <w:name w:val="Light List Accent 4"/>
    <w:basedOn w:val="a4"/>
    <w:uiPriority w:val="61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3">
    <w:name w:val="Light List Accent 5"/>
    <w:basedOn w:val="a4"/>
    <w:uiPriority w:val="61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-63">
    <w:name w:val="Light List Accent 6"/>
    <w:basedOn w:val="a4"/>
    <w:uiPriority w:val="61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affffd">
    <w:name w:val="Light Shading"/>
    <w:basedOn w:val="a4"/>
    <w:uiPriority w:val="60"/>
    <w:semiHidden/>
    <w:unhideWhenUsed/>
    <w:rsid w:val="0097326C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4">
    <w:name w:val="Light Shading Accent 1"/>
    <w:basedOn w:val="a4"/>
    <w:uiPriority w:val="60"/>
    <w:semiHidden/>
    <w:unhideWhenUsed/>
    <w:rsid w:val="0097326C"/>
    <w:rPr>
      <w:color w:val="2E74B5" w:themeColor="accent1" w:themeShade="BF"/>
    </w:rPr>
    <w:tblPr>
      <w:tblStyleRowBandSize w:val="1"/>
      <w:tblStyleColBandSize w:val="1"/>
      <w:tblInd w:w="0" w:type="dxa"/>
      <w:tblBorders>
        <w:top w:val="single" w:sz="8" w:space="0" w:color="5B9BD5" w:themeColor="accent1"/>
        <w:bottom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-24">
    <w:name w:val="Light Shading Accent 2"/>
    <w:basedOn w:val="a4"/>
    <w:uiPriority w:val="60"/>
    <w:semiHidden/>
    <w:unhideWhenUsed/>
    <w:rsid w:val="0097326C"/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8" w:space="0" w:color="ED7D31" w:themeColor="accent2"/>
        <w:bottom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4">
    <w:name w:val="Light Shading Accent 3"/>
    <w:basedOn w:val="a4"/>
    <w:uiPriority w:val="60"/>
    <w:semiHidden/>
    <w:unhideWhenUsed/>
    <w:rsid w:val="0097326C"/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8" w:space="0" w:color="A5A5A5" w:themeColor="accent3"/>
        <w:bottom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4">
    <w:name w:val="Light Shading Accent 4"/>
    <w:basedOn w:val="a4"/>
    <w:uiPriority w:val="60"/>
    <w:semiHidden/>
    <w:unhideWhenUsed/>
    <w:rsid w:val="0097326C"/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8" w:space="0" w:color="FFC000" w:themeColor="accent4"/>
        <w:bottom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4">
    <w:name w:val="Light Shading Accent 5"/>
    <w:basedOn w:val="a4"/>
    <w:uiPriority w:val="60"/>
    <w:semiHidden/>
    <w:unhideWhenUsed/>
    <w:rsid w:val="0097326C"/>
    <w:rPr>
      <w:color w:val="2F5496" w:themeColor="accent5" w:themeShade="BF"/>
    </w:rPr>
    <w:tblPr>
      <w:tblStyleRowBandSize w:val="1"/>
      <w:tblStyleColBandSize w:val="1"/>
      <w:tblInd w:w="0" w:type="dxa"/>
      <w:tblBorders>
        <w:top w:val="single" w:sz="8" w:space="0" w:color="4472C4" w:themeColor="accent5"/>
        <w:bottom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-64">
    <w:name w:val="Light Shading Accent 6"/>
    <w:basedOn w:val="a4"/>
    <w:uiPriority w:val="60"/>
    <w:semiHidden/>
    <w:unhideWhenUsed/>
    <w:rsid w:val="0097326C"/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affffe">
    <w:name w:val="Light Grid"/>
    <w:basedOn w:val="a4"/>
    <w:uiPriority w:val="62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5">
    <w:name w:val="Light Grid Accent 1"/>
    <w:basedOn w:val="a4"/>
    <w:uiPriority w:val="62"/>
    <w:rsid w:val="0097326C"/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-25">
    <w:name w:val="Light Grid Accent 2"/>
    <w:basedOn w:val="a4"/>
    <w:uiPriority w:val="62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-35">
    <w:name w:val="Light Grid Accent 3"/>
    <w:basedOn w:val="a4"/>
    <w:uiPriority w:val="62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-45">
    <w:name w:val="Light Grid Accent 4"/>
    <w:basedOn w:val="a4"/>
    <w:uiPriority w:val="62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-55">
    <w:name w:val="Light Grid Accent 5"/>
    <w:basedOn w:val="a4"/>
    <w:uiPriority w:val="62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-65">
    <w:name w:val="Light Grid Accent 6"/>
    <w:basedOn w:val="a4"/>
    <w:uiPriority w:val="62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afffff">
    <w:name w:val="Dark List"/>
    <w:basedOn w:val="a4"/>
    <w:uiPriority w:val="70"/>
    <w:semiHidden/>
    <w:unhideWhenUsed/>
    <w:rsid w:val="0097326C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6">
    <w:name w:val="Dark List Accent 1"/>
    <w:basedOn w:val="a4"/>
    <w:uiPriority w:val="70"/>
    <w:semiHidden/>
    <w:unhideWhenUsed/>
    <w:rsid w:val="0097326C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-26">
    <w:name w:val="Dark List Accent 2"/>
    <w:basedOn w:val="a4"/>
    <w:uiPriority w:val="70"/>
    <w:semiHidden/>
    <w:unhideWhenUsed/>
    <w:rsid w:val="0097326C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36">
    <w:name w:val="Dark List Accent 3"/>
    <w:basedOn w:val="a4"/>
    <w:uiPriority w:val="70"/>
    <w:semiHidden/>
    <w:unhideWhenUsed/>
    <w:rsid w:val="0097326C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6">
    <w:name w:val="Dark List Accent 4"/>
    <w:basedOn w:val="a4"/>
    <w:uiPriority w:val="70"/>
    <w:semiHidden/>
    <w:unhideWhenUsed/>
    <w:rsid w:val="0097326C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6">
    <w:name w:val="Dark List Accent 5"/>
    <w:basedOn w:val="a4"/>
    <w:uiPriority w:val="70"/>
    <w:semiHidden/>
    <w:unhideWhenUsed/>
    <w:rsid w:val="0097326C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-66">
    <w:name w:val="Dark List Accent 6"/>
    <w:basedOn w:val="a4"/>
    <w:uiPriority w:val="70"/>
    <w:rsid w:val="0097326C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-17">
    <w:name w:val="List Table 1 Light"/>
    <w:basedOn w:val="a4"/>
    <w:uiPriority w:val="46"/>
    <w:rsid w:val="0097326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10">
    <w:name w:val="List Table 1 Light Accent 1"/>
    <w:basedOn w:val="a4"/>
    <w:uiPriority w:val="46"/>
    <w:rsid w:val="0097326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120">
    <w:name w:val="List Table 1 Light Accent 2"/>
    <w:basedOn w:val="a4"/>
    <w:uiPriority w:val="46"/>
    <w:rsid w:val="0097326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130">
    <w:name w:val="List Table 1 Light Accent 3"/>
    <w:basedOn w:val="a4"/>
    <w:uiPriority w:val="46"/>
    <w:rsid w:val="0097326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140">
    <w:name w:val="List Table 1 Light Accent 4"/>
    <w:basedOn w:val="a4"/>
    <w:uiPriority w:val="46"/>
    <w:rsid w:val="0097326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150">
    <w:name w:val="List Table 1 Light Accent 5"/>
    <w:basedOn w:val="a4"/>
    <w:uiPriority w:val="46"/>
    <w:rsid w:val="0097326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160">
    <w:name w:val="List Table 1 Light Accent 6"/>
    <w:basedOn w:val="a4"/>
    <w:uiPriority w:val="46"/>
    <w:rsid w:val="0097326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-27">
    <w:name w:val="List Table 2"/>
    <w:basedOn w:val="a4"/>
    <w:uiPriority w:val="47"/>
    <w:rsid w:val="0097326C"/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10">
    <w:name w:val="List Table 2 Accent 1"/>
    <w:basedOn w:val="a4"/>
    <w:uiPriority w:val="47"/>
    <w:rsid w:val="0097326C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220">
    <w:name w:val="List Table 2 Accent 2"/>
    <w:basedOn w:val="a4"/>
    <w:uiPriority w:val="47"/>
    <w:rsid w:val="0097326C"/>
    <w:tblPr>
      <w:tblStyleRowBandSize w:val="1"/>
      <w:tblStyleColBandSize w:val="1"/>
      <w:tblInd w:w="0" w:type="dxa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230">
    <w:name w:val="List Table 2 Accent 3"/>
    <w:basedOn w:val="a4"/>
    <w:uiPriority w:val="47"/>
    <w:rsid w:val="0097326C"/>
    <w:tblPr>
      <w:tblStyleRowBandSize w:val="1"/>
      <w:tblStyleColBandSize w:val="1"/>
      <w:tblInd w:w="0" w:type="dxa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240">
    <w:name w:val="List Table 2 Accent 4"/>
    <w:basedOn w:val="a4"/>
    <w:uiPriority w:val="47"/>
    <w:rsid w:val="0097326C"/>
    <w:tblPr>
      <w:tblStyleRowBandSize w:val="1"/>
      <w:tblStyleColBandSize w:val="1"/>
      <w:tblInd w:w="0" w:type="dxa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250">
    <w:name w:val="List Table 2 Accent 5"/>
    <w:basedOn w:val="a4"/>
    <w:uiPriority w:val="47"/>
    <w:rsid w:val="0097326C"/>
    <w:tblPr>
      <w:tblStyleRowBandSize w:val="1"/>
      <w:tblStyleColBandSize w:val="1"/>
      <w:tblInd w:w="0" w:type="dxa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260">
    <w:name w:val="List Table 2 Accent 6"/>
    <w:basedOn w:val="a4"/>
    <w:uiPriority w:val="47"/>
    <w:rsid w:val="0097326C"/>
    <w:tblPr>
      <w:tblStyleRowBandSize w:val="1"/>
      <w:tblStyleColBandSize w:val="1"/>
      <w:tblInd w:w="0" w:type="dxa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-37">
    <w:name w:val="List Table 3"/>
    <w:basedOn w:val="a4"/>
    <w:uiPriority w:val="48"/>
    <w:rsid w:val="0097326C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-310">
    <w:name w:val="List Table 3 Accent 1"/>
    <w:basedOn w:val="a4"/>
    <w:uiPriority w:val="48"/>
    <w:rsid w:val="0097326C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-320">
    <w:name w:val="List Table 3 Accent 2"/>
    <w:basedOn w:val="a4"/>
    <w:uiPriority w:val="48"/>
    <w:rsid w:val="0097326C"/>
    <w:tblPr>
      <w:tblStyleRowBandSize w:val="1"/>
      <w:tblStyleColBandSize w:val="1"/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-330">
    <w:name w:val="List Table 3 Accent 3"/>
    <w:basedOn w:val="a4"/>
    <w:uiPriority w:val="48"/>
    <w:rsid w:val="0097326C"/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-340">
    <w:name w:val="List Table 3 Accent 4"/>
    <w:basedOn w:val="a4"/>
    <w:uiPriority w:val="48"/>
    <w:rsid w:val="0097326C"/>
    <w:tblPr>
      <w:tblStyleRowBandSize w:val="1"/>
      <w:tblStyleColBandSize w:val="1"/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-350">
    <w:name w:val="List Table 3 Accent 5"/>
    <w:basedOn w:val="a4"/>
    <w:uiPriority w:val="48"/>
    <w:rsid w:val="0097326C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-360">
    <w:name w:val="List Table 3 Accent 6"/>
    <w:basedOn w:val="a4"/>
    <w:uiPriority w:val="48"/>
    <w:rsid w:val="0097326C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-47">
    <w:name w:val="List Table 4"/>
    <w:basedOn w:val="a4"/>
    <w:uiPriority w:val="49"/>
    <w:rsid w:val="0097326C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410">
    <w:name w:val="List Table 4 Accent 1"/>
    <w:basedOn w:val="a4"/>
    <w:uiPriority w:val="49"/>
    <w:rsid w:val="0097326C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420">
    <w:name w:val="List Table 4 Accent 2"/>
    <w:basedOn w:val="a4"/>
    <w:uiPriority w:val="49"/>
    <w:rsid w:val="0097326C"/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430">
    <w:name w:val="List Table 4 Accent 3"/>
    <w:basedOn w:val="a4"/>
    <w:uiPriority w:val="49"/>
    <w:rsid w:val="0097326C"/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40">
    <w:name w:val="List Table 4 Accent 4"/>
    <w:basedOn w:val="a4"/>
    <w:uiPriority w:val="49"/>
    <w:rsid w:val="0097326C"/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450">
    <w:name w:val="List Table 4 Accent 5"/>
    <w:basedOn w:val="a4"/>
    <w:uiPriority w:val="49"/>
    <w:rsid w:val="0097326C"/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460">
    <w:name w:val="List Table 4 Accent 6"/>
    <w:basedOn w:val="a4"/>
    <w:uiPriority w:val="49"/>
    <w:rsid w:val="0097326C"/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-57">
    <w:name w:val="List Table 5 Dark"/>
    <w:basedOn w:val="a4"/>
    <w:uiPriority w:val="50"/>
    <w:rsid w:val="0097326C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10">
    <w:name w:val="List Table 5 Dark Accent 1"/>
    <w:basedOn w:val="a4"/>
    <w:uiPriority w:val="50"/>
    <w:rsid w:val="0097326C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20">
    <w:name w:val="List Table 5 Dark Accent 2"/>
    <w:basedOn w:val="a4"/>
    <w:uiPriority w:val="50"/>
    <w:rsid w:val="0097326C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30">
    <w:name w:val="List Table 5 Dark Accent 3"/>
    <w:basedOn w:val="a4"/>
    <w:uiPriority w:val="50"/>
    <w:rsid w:val="0097326C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40">
    <w:name w:val="List Table 5 Dark Accent 4"/>
    <w:basedOn w:val="a4"/>
    <w:uiPriority w:val="50"/>
    <w:rsid w:val="0097326C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50">
    <w:name w:val="List Table 5 Dark Accent 5"/>
    <w:basedOn w:val="a4"/>
    <w:uiPriority w:val="50"/>
    <w:rsid w:val="0097326C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60">
    <w:name w:val="List Table 5 Dark Accent 6"/>
    <w:basedOn w:val="a4"/>
    <w:uiPriority w:val="50"/>
    <w:rsid w:val="0097326C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67">
    <w:name w:val="List Table 6 Colorful"/>
    <w:basedOn w:val="a4"/>
    <w:uiPriority w:val="51"/>
    <w:rsid w:val="0097326C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610">
    <w:name w:val="List Table 6 Colorful Accent 1"/>
    <w:basedOn w:val="a4"/>
    <w:uiPriority w:val="51"/>
    <w:rsid w:val="0097326C"/>
    <w:rPr>
      <w:color w:val="2E74B5" w:themeColor="accent1" w:themeShade="BF"/>
    </w:r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620">
    <w:name w:val="List Table 6 Colorful Accent 2"/>
    <w:basedOn w:val="a4"/>
    <w:uiPriority w:val="51"/>
    <w:rsid w:val="0097326C"/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ED7D31" w:themeColor="accent2"/>
        <w:bottom w:val="single" w:sz="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630">
    <w:name w:val="List Table 6 Colorful Accent 3"/>
    <w:basedOn w:val="a4"/>
    <w:uiPriority w:val="51"/>
    <w:rsid w:val="0097326C"/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4" w:space="0" w:color="A5A5A5" w:themeColor="accent3"/>
        <w:bottom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640">
    <w:name w:val="List Table 6 Colorful Accent 4"/>
    <w:basedOn w:val="a4"/>
    <w:uiPriority w:val="51"/>
    <w:rsid w:val="0097326C"/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4" w:space="0" w:color="FFC000" w:themeColor="accent4"/>
        <w:bottom w:val="single" w:sz="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650">
    <w:name w:val="List Table 6 Colorful Accent 5"/>
    <w:basedOn w:val="a4"/>
    <w:uiPriority w:val="51"/>
    <w:rsid w:val="0097326C"/>
    <w:rPr>
      <w:color w:val="2F5496" w:themeColor="accent5" w:themeShade="BF"/>
    </w:rPr>
    <w:tblPr>
      <w:tblStyleRowBandSize w:val="1"/>
      <w:tblStyleColBandSize w:val="1"/>
      <w:tblInd w:w="0" w:type="dxa"/>
      <w:tblBorders>
        <w:top w:val="single" w:sz="4" w:space="0" w:color="4472C4" w:themeColor="accent5"/>
        <w:bottom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660">
    <w:name w:val="List Table 6 Colorful Accent 6"/>
    <w:basedOn w:val="a4"/>
    <w:uiPriority w:val="51"/>
    <w:rsid w:val="0097326C"/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70AD47" w:themeColor="accent6"/>
        <w:bottom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-70">
    <w:name w:val="List Table 7 Colorful"/>
    <w:basedOn w:val="a4"/>
    <w:uiPriority w:val="52"/>
    <w:rsid w:val="0097326C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1">
    <w:name w:val="List Table 7 Colorful Accent 1"/>
    <w:basedOn w:val="a4"/>
    <w:uiPriority w:val="52"/>
    <w:rsid w:val="0097326C"/>
    <w:rPr>
      <w:color w:val="2E74B5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2">
    <w:name w:val="List Table 7 Colorful Accent 2"/>
    <w:basedOn w:val="a4"/>
    <w:uiPriority w:val="52"/>
    <w:rsid w:val="0097326C"/>
    <w:rPr>
      <w:color w:val="C45911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3">
    <w:name w:val="List Table 7 Colorful Accent 3"/>
    <w:basedOn w:val="a4"/>
    <w:uiPriority w:val="52"/>
    <w:rsid w:val="0097326C"/>
    <w:rPr>
      <w:color w:val="7B7B7B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4">
    <w:name w:val="List Table 7 Colorful Accent 4"/>
    <w:basedOn w:val="a4"/>
    <w:uiPriority w:val="52"/>
    <w:rsid w:val="0097326C"/>
    <w:rPr>
      <w:color w:val="BF8F00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5">
    <w:name w:val="List Table 7 Colorful Accent 5"/>
    <w:basedOn w:val="a4"/>
    <w:uiPriority w:val="52"/>
    <w:rsid w:val="0097326C"/>
    <w:rPr>
      <w:color w:val="2F5496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6">
    <w:name w:val="List Table 7 Colorful Accent 6"/>
    <w:basedOn w:val="a4"/>
    <w:uiPriority w:val="52"/>
    <w:rsid w:val="0097326C"/>
    <w:rPr>
      <w:color w:val="538135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0">
    <w:name w:val="E-mail Signature"/>
    <w:basedOn w:val="a2"/>
    <w:link w:val="afffff1"/>
    <w:uiPriority w:val="99"/>
    <w:semiHidden/>
    <w:unhideWhenUsed/>
    <w:rsid w:val="0097326C"/>
  </w:style>
  <w:style w:type="character" w:customStyle="1" w:styleId="afffff1">
    <w:name w:val="Электронная подпись Знак"/>
    <w:basedOn w:val="a3"/>
    <w:link w:val="afffff0"/>
    <w:uiPriority w:val="99"/>
    <w:semiHidden/>
    <w:rsid w:val="0097326C"/>
    <w:rPr>
      <w:rFonts w:ascii="Calibri" w:hAnsi="Calibri" w:cs="Calibri"/>
    </w:rPr>
  </w:style>
  <w:style w:type="paragraph" w:styleId="afffff2">
    <w:name w:val="Salutation"/>
    <w:basedOn w:val="a2"/>
    <w:next w:val="a2"/>
    <w:link w:val="afffff3"/>
    <w:uiPriority w:val="99"/>
    <w:semiHidden/>
    <w:unhideWhenUsed/>
    <w:rsid w:val="0097326C"/>
  </w:style>
  <w:style w:type="character" w:customStyle="1" w:styleId="afffff3">
    <w:name w:val="Приветствие Знак"/>
    <w:basedOn w:val="a3"/>
    <w:link w:val="afffff2"/>
    <w:uiPriority w:val="99"/>
    <w:semiHidden/>
    <w:rsid w:val="0097326C"/>
    <w:rPr>
      <w:rFonts w:ascii="Calibri" w:hAnsi="Calibri" w:cs="Calibri"/>
    </w:rPr>
  </w:style>
  <w:style w:type="table" w:styleId="18">
    <w:name w:val="Table Columns 1"/>
    <w:basedOn w:val="a4"/>
    <w:uiPriority w:val="99"/>
    <w:semiHidden/>
    <w:unhideWhenUsed/>
    <w:rsid w:val="0097326C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olumns 2"/>
    <w:basedOn w:val="a4"/>
    <w:uiPriority w:val="99"/>
    <w:semiHidden/>
    <w:unhideWhenUsed/>
    <w:rsid w:val="0097326C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4"/>
    <w:uiPriority w:val="99"/>
    <w:semiHidden/>
    <w:unhideWhenUsed/>
    <w:rsid w:val="0097326C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4"/>
    <w:uiPriority w:val="99"/>
    <w:semiHidden/>
    <w:unhideWhenUsed/>
    <w:rsid w:val="0097326C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4"/>
    <w:uiPriority w:val="99"/>
    <w:semiHidden/>
    <w:unhideWhenUsed/>
    <w:rsid w:val="0097326C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4">
    <w:name w:val="Signature"/>
    <w:basedOn w:val="a2"/>
    <w:link w:val="afffff5"/>
    <w:uiPriority w:val="99"/>
    <w:semiHidden/>
    <w:unhideWhenUsed/>
    <w:rsid w:val="0097326C"/>
    <w:pPr>
      <w:ind w:left="4320"/>
    </w:pPr>
  </w:style>
  <w:style w:type="character" w:customStyle="1" w:styleId="afffff5">
    <w:name w:val="Подпись Знак"/>
    <w:basedOn w:val="a3"/>
    <w:link w:val="afffff4"/>
    <w:uiPriority w:val="99"/>
    <w:semiHidden/>
    <w:rsid w:val="0097326C"/>
    <w:rPr>
      <w:rFonts w:ascii="Calibri" w:hAnsi="Calibri" w:cs="Calibri"/>
    </w:rPr>
  </w:style>
  <w:style w:type="table" w:styleId="19">
    <w:name w:val="Table Simple 1"/>
    <w:basedOn w:val="a4"/>
    <w:uiPriority w:val="99"/>
    <w:semiHidden/>
    <w:unhideWhenUsed/>
    <w:rsid w:val="0097326C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Simple 2"/>
    <w:basedOn w:val="a4"/>
    <w:uiPriority w:val="99"/>
    <w:semiHidden/>
    <w:unhideWhenUsed/>
    <w:rsid w:val="0097326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Simple 3"/>
    <w:basedOn w:val="a4"/>
    <w:uiPriority w:val="99"/>
    <w:semiHidden/>
    <w:unhideWhenUsed/>
    <w:rsid w:val="0097326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a">
    <w:name w:val="Table Subtle 1"/>
    <w:basedOn w:val="a4"/>
    <w:uiPriority w:val="99"/>
    <w:semiHidden/>
    <w:unhideWhenUsed/>
    <w:rsid w:val="0097326C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Subtle 2"/>
    <w:basedOn w:val="a4"/>
    <w:uiPriority w:val="99"/>
    <w:rsid w:val="0097326C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1b">
    <w:name w:val="index 1"/>
    <w:basedOn w:val="a2"/>
    <w:next w:val="a2"/>
    <w:autoRedefine/>
    <w:uiPriority w:val="99"/>
    <w:semiHidden/>
    <w:unhideWhenUsed/>
    <w:rsid w:val="0097326C"/>
    <w:pPr>
      <w:ind w:left="220" w:hanging="220"/>
    </w:pPr>
  </w:style>
  <w:style w:type="paragraph" w:styleId="2f8">
    <w:name w:val="index 2"/>
    <w:basedOn w:val="a2"/>
    <w:next w:val="a2"/>
    <w:autoRedefine/>
    <w:uiPriority w:val="99"/>
    <w:semiHidden/>
    <w:unhideWhenUsed/>
    <w:rsid w:val="0097326C"/>
    <w:pPr>
      <w:ind w:left="440" w:hanging="220"/>
    </w:pPr>
  </w:style>
  <w:style w:type="paragraph" w:styleId="3f0">
    <w:name w:val="index 3"/>
    <w:basedOn w:val="a2"/>
    <w:next w:val="a2"/>
    <w:autoRedefine/>
    <w:uiPriority w:val="99"/>
    <w:semiHidden/>
    <w:unhideWhenUsed/>
    <w:rsid w:val="0097326C"/>
    <w:pPr>
      <w:ind w:left="660" w:hanging="220"/>
    </w:pPr>
  </w:style>
  <w:style w:type="paragraph" w:styleId="49">
    <w:name w:val="index 4"/>
    <w:basedOn w:val="a2"/>
    <w:next w:val="a2"/>
    <w:autoRedefine/>
    <w:uiPriority w:val="99"/>
    <w:semiHidden/>
    <w:unhideWhenUsed/>
    <w:rsid w:val="0097326C"/>
    <w:pPr>
      <w:ind w:left="880" w:hanging="220"/>
    </w:pPr>
  </w:style>
  <w:style w:type="paragraph" w:styleId="58">
    <w:name w:val="index 5"/>
    <w:basedOn w:val="a2"/>
    <w:next w:val="a2"/>
    <w:autoRedefine/>
    <w:uiPriority w:val="99"/>
    <w:semiHidden/>
    <w:unhideWhenUsed/>
    <w:rsid w:val="0097326C"/>
    <w:pPr>
      <w:ind w:left="1100" w:hanging="220"/>
    </w:pPr>
  </w:style>
  <w:style w:type="paragraph" w:styleId="62">
    <w:name w:val="index 6"/>
    <w:basedOn w:val="a2"/>
    <w:next w:val="a2"/>
    <w:autoRedefine/>
    <w:uiPriority w:val="99"/>
    <w:semiHidden/>
    <w:unhideWhenUsed/>
    <w:rsid w:val="0097326C"/>
    <w:pPr>
      <w:ind w:left="1320" w:hanging="220"/>
    </w:pPr>
  </w:style>
  <w:style w:type="paragraph" w:styleId="72">
    <w:name w:val="index 7"/>
    <w:basedOn w:val="a2"/>
    <w:next w:val="a2"/>
    <w:autoRedefine/>
    <w:uiPriority w:val="99"/>
    <w:semiHidden/>
    <w:unhideWhenUsed/>
    <w:rsid w:val="0097326C"/>
    <w:pPr>
      <w:ind w:left="1540" w:hanging="220"/>
    </w:pPr>
  </w:style>
  <w:style w:type="paragraph" w:styleId="82">
    <w:name w:val="index 8"/>
    <w:basedOn w:val="a2"/>
    <w:next w:val="a2"/>
    <w:autoRedefine/>
    <w:uiPriority w:val="99"/>
    <w:semiHidden/>
    <w:unhideWhenUsed/>
    <w:rsid w:val="0097326C"/>
    <w:pPr>
      <w:ind w:left="1760" w:hanging="220"/>
    </w:pPr>
  </w:style>
  <w:style w:type="paragraph" w:styleId="92">
    <w:name w:val="index 9"/>
    <w:basedOn w:val="a2"/>
    <w:next w:val="a2"/>
    <w:autoRedefine/>
    <w:uiPriority w:val="99"/>
    <w:semiHidden/>
    <w:unhideWhenUsed/>
    <w:rsid w:val="0097326C"/>
    <w:pPr>
      <w:ind w:left="1980" w:hanging="220"/>
    </w:pPr>
  </w:style>
  <w:style w:type="paragraph" w:styleId="afffff6">
    <w:name w:val="index heading"/>
    <w:basedOn w:val="a2"/>
    <w:next w:val="1b"/>
    <w:uiPriority w:val="99"/>
    <w:semiHidden/>
    <w:unhideWhenUsed/>
    <w:rsid w:val="0097326C"/>
    <w:rPr>
      <w:rFonts w:ascii="Calibri Light" w:eastAsiaTheme="majorEastAsia" w:hAnsi="Calibri Light" w:cs="Calibri Light"/>
      <w:b/>
      <w:bCs/>
    </w:rPr>
  </w:style>
  <w:style w:type="paragraph" w:styleId="afffff7">
    <w:name w:val="Closing"/>
    <w:basedOn w:val="a2"/>
    <w:link w:val="afffff8"/>
    <w:uiPriority w:val="99"/>
    <w:semiHidden/>
    <w:unhideWhenUsed/>
    <w:rsid w:val="0097326C"/>
    <w:pPr>
      <w:ind w:left="4320"/>
    </w:pPr>
  </w:style>
  <w:style w:type="character" w:customStyle="1" w:styleId="afffff8">
    <w:name w:val="Прощание Знак"/>
    <w:basedOn w:val="a3"/>
    <w:link w:val="afffff7"/>
    <w:uiPriority w:val="99"/>
    <w:semiHidden/>
    <w:rsid w:val="0097326C"/>
    <w:rPr>
      <w:rFonts w:ascii="Calibri" w:hAnsi="Calibri" w:cs="Calibri"/>
    </w:rPr>
  </w:style>
  <w:style w:type="table" w:styleId="afffff9">
    <w:name w:val="Table Grid"/>
    <w:basedOn w:val="a4"/>
    <w:uiPriority w:val="39"/>
    <w:rsid w:val="009732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c">
    <w:name w:val="Table Grid 1"/>
    <w:basedOn w:val="a4"/>
    <w:uiPriority w:val="99"/>
    <w:semiHidden/>
    <w:unhideWhenUsed/>
    <w:rsid w:val="0097326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9">
    <w:name w:val="Table Grid 2"/>
    <w:basedOn w:val="a4"/>
    <w:uiPriority w:val="99"/>
    <w:semiHidden/>
    <w:unhideWhenUsed/>
    <w:rsid w:val="0097326C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Grid 3"/>
    <w:basedOn w:val="a4"/>
    <w:uiPriority w:val="99"/>
    <w:semiHidden/>
    <w:unhideWhenUsed/>
    <w:rsid w:val="0097326C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Grid 4"/>
    <w:basedOn w:val="a4"/>
    <w:uiPriority w:val="99"/>
    <w:semiHidden/>
    <w:unhideWhenUsed/>
    <w:rsid w:val="0097326C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9">
    <w:name w:val="Table Grid 5"/>
    <w:basedOn w:val="a4"/>
    <w:uiPriority w:val="99"/>
    <w:semiHidden/>
    <w:unhideWhenUsed/>
    <w:rsid w:val="0097326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3">
    <w:name w:val="Table Grid 6"/>
    <w:basedOn w:val="a4"/>
    <w:uiPriority w:val="99"/>
    <w:semiHidden/>
    <w:unhideWhenUsed/>
    <w:rsid w:val="0097326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3">
    <w:name w:val="Table Grid 7"/>
    <w:basedOn w:val="a4"/>
    <w:uiPriority w:val="99"/>
    <w:semiHidden/>
    <w:unhideWhenUsed/>
    <w:rsid w:val="0097326C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3">
    <w:name w:val="Table Grid 8"/>
    <w:basedOn w:val="a4"/>
    <w:uiPriority w:val="99"/>
    <w:semiHidden/>
    <w:unhideWhenUsed/>
    <w:rsid w:val="0097326C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a">
    <w:name w:val="Grid Table Light"/>
    <w:basedOn w:val="a4"/>
    <w:uiPriority w:val="40"/>
    <w:rsid w:val="0097326C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8">
    <w:name w:val="Grid Table 1 Light"/>
    <w:basedOn w:val="a4"/>
    <w:uiPriority w:val="46"/>
    <w:rsid w:val="0097326C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11">
    <w:name w:val="Grid Table 1 Light Accent 1"/>
    <w:basedOn w:val="a4"/>
    <w:uiPriority w:val="46"/>
    <w:rsid w:val="0097326C"/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21">
    <w:name w:val="Grid Table 1 Light Accent 2"/>
    <w:basedOn w:val="a4"/>
    <w:uiPriority w:val="46"/>
    <w:rsid w:val="0097326C"/>
    <w:tblPr>
      <w:tblStyleRowBandSize w:val="1"/>
      <w:tblStyleColBandSize w:val="1"/>
      <w:tblInd w:w="0" w:type="dxa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31">
    <w:name w:val="Grid Table 1 Light Accent 3"/>
    <w:basedOn w:val="a4"/>
    <w:uiPriority w:val="46"/>
    <w:rsid w:val="0097326C"/>
    <w:tblPr>
      <w:tblStyleRowBandSize w:val="1"/>
      <w:tblStyleColBandSize w:val="1"/>
      <w:tblInd w:w="0" w:type="dxa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41">
    <w:name w:val="Grid Table 1 Light Accent 4"/>
    <w:basedOn w:val="a4"/>
    <w:uiPriority w:val="46"/>
    <w:rsid w:val="0097326C"/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51">
    <w:name w:val="Grid Table 1 Light Accent 5"/>
    <w:basedOn w:val="a4"/>
    <w:uiPriority w:val="46"/>
    <w:rsid w:val="0097326C"/>
    <w:tblPr>
      <w:tblStyleRowBandSize w:val="1"/>
      <w:tblStyleColBandSize w:val="1"/>
      <w:tblInd w:w="0" w:type="dxa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61">
    <w:name w:val="Grid Table 1 Light Accent 6"/>
    <w:basedOn w:val="a4"/>
    <w:uiPriority w:val="46"/>
    <w:rsid w:val="0097326C"/>
    <w:tblPr>
      <w:tblStyleRowBandSize w:val="1"/>
      <w:tblStyleColBandSize w:val="1"/>
      <w:tblInd w:w="0" w:type="dxa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28">
    <w:name w:val="Grid Table 2"/>
    <w:basedOn w:val="a4"/>
    <w:uiPriority w:val="47"/>
    <w:rsid w:val="0097326C"/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11">
    <w:name w:val="Grid Table 2 Accent 1"/>
    <w:basedOn w:val="a4"/>
    <w:uiPriority w:val="47"/>
    <w:rsid w:val="0097326C"/>
    <w:tblPr>
      <w:tblStyleRowBandSize w:val="1"/>
      <w:tblStyleColBandSize w:val="1"/>
      <w:tblInd w:w="0" w:type="dxa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221">
    <w:name w:val="Grid Table 2 Accent 2"/>
    <w:basedOn w:val="a4"/>
    <w:uiPriority w:val="47"/>
    <w:rsid w:val="0097326C"/>
    <w:tblPr>
      <w:tblStyleRowBandSize w:val="1"/>
      <w:tblStyleColBandSize w:val="1"/>
      <w:tblInd w:w="0" w:type="dxa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231">
    <w:name w:val="Grid Table 2 Accent 3"/>
    <w:basedOn w:val="a4"/>
    <w:uiPriority w:val="47"/>
    <w:rsid w:val="0097326C"/>
    <w:tblPr>
      <w:tblStyleRowBandSize w:val="1"/>
      <w:tblStyleColBandSize w:val="1"/>
      <w:tblInd w:w="0" w:type="dxa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241">
    <w:name w:val="Grid Table 2 Accent 4"/>
    <w:basedOn w:val="a4"/>
    <w:uiPriority w:val="47"/>
    <w:rsid w:val="0097326C"/>
    <w:tblPr>
      <w:tblStyleRowBandSize w:val="1"/>
      <w:tblStyleColBandSize w:val="1"/>
      <w:tblInd w:w="0" w:type="dxa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251">
    <w:name w:val="Grid Table 2 Accent 5"/>
    <w:basedOn w:val="a4"/>
    <w:uiPriority w:val="47"/>
    <w:rsid w:val="0097326C"/>
    <w:tblPr>
      <w:tblStyleRowBandSize w:val="1"/>
      <w:tblStyleColBandSize w:val="1"/>
      <w:tblInd w:w="0" w:type="dxa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261">
    <w:name w:val="Grid Table 2 Accent 6"/>
    <w:basedOn w:val="a4"/>
    <w:uiPriority w:val="47"/>
    <w:rsid w:val="0097326C"/>
    <w:tblPr>
      <w:tblStyleRowBandSize w:val="1"/>
      <w:tblStyleColBandSize w:val="1"/>
      <w:tblInd w:w="0" w:type="dxa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-38">
    <w:name w:val="Grid Table 3"/>
    <w:basedOn w:val="a4"/>
    <w:uiPriority w:val="48"/>
    <w:rsid w:val="0097326C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311">
    <w:name w:val="Grid Table 3 Accent 1"/>
    <w:basedOn w:val="a4"/>
    <w:uiPriority w:val="48"/>
    <w:rsid w:val="0097326C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-321">
    <w:name w:val="Grid Table 3 Accent 2"/>
    <w:basedOn w:val="a4"/>
    <w:uiPriority w:val="48"/>
    <w:rsid w:val="0097326C"/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-331">
    <w:name w:val="Grid Table 3 Accent 3"/>
    <w:basedOn w:val="a4"/>
    <w:uiPriority w:val="48"/>
    <w:rsid w:val="0097326C"/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-341">
    <w:name w:val="Grid Table 3 Accent 4"/>
    <w:basedOn w:val="a4"/>
    <w:uiPriority w:val="48"/>
    <w:rsid w:val="0097326C"/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-351">
    <w:name w:val="Grid Table 3 Accent 5"/>
    <w:basedOn w:val="a4"/>
    <w:uiPriority w:val="48"/>
    <w:rsid w:val="0097326C"/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-361">
    <w:name w:val="Grid Table 3 Accent 6"/>
    <w:basedOn w:val="a4"/>
    <w:uiPriority w:val="48"/>
    <w:rsid w:val="0097326C"/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-48">
    <w:name w:val="Grid Table 4"/>
    <w:basedOn w:val="a4"/>
    <w:uiPriority w:val="49"/>
    <w:rsid w:val="0097326C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411">
    <w:name w:val="Grid Table 4 Accent 1"/>
    <w:basedOn w:val="a4"/>
    <w:uiPriority w:val="49"/>
    <w:rsid w:val="0097326C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421">
    <w:name w:val="Grid Table 4 Accent 2"/>
    <w:basedOn w:val="a4"/>
    <w:uiPriority w:val="49"/>
    <w:rsid w:val="0097326C"/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431">
    <w:name w:val="Grid Table 4 Accent 3"/>
    <w:basedOn w:val="a4"/>
    <w:uiPriority w:val="49"/>
    <w:rsid w:val="0097326C"/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41">
    <w:name w:val="Grid Table 4 Accent 4"/>
    <w:basedOn w:val="a4"/>
    <w:uiPriority w:val="49"/>
    <w:rsid w:val="0097326C"/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451">
    <w:name w:val="Grid Table 4 Accent 5"/>
    <w:basedOn w:val="a4"/>
    <w:uiPriority w:val="49"/>
    <w:rsid w:val="0097326C"/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461">
    <w:name w:val="Grid Table 4 Accent 6"/>
    <w:basedOn w:val="a4"/>
    <w:uiPriority w:val="49"/>
    <w:rsid w:val="0097326C"/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-58">
    <w:name w:val="Grid Table 5 Dark"/>
    <w:basedOn w:val="a4"/>
    <w:uiPriority w:val="50"/>
    <w:rsid w:val="0097326C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-511">
    <w:name w:val="Grid Table 5 Dark Accent 1"/>
    <w:basedOn w:val="a4"/>
    <w:uiPriority w:val="50"/>
    <w:rsid w:val="0097326C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-521">
    <w:name w:val="Grid Table 5 Dark Accent 2"/>
    <w:basedOn w:val="a4"/>
    <w:uiPriority w:val="50"/>
    <w:rsid w:val="0097326C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-531">
    <w:name w:val="Grid Table 5 Dark Accent 3"/>
    <w:basedOn w:val="a4"/>
    <w:uiPriority w:val="50"/>
    <w:rsid w:val="0097326C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-541">
    <w:name w:val="Grid Table 5 Dark Accent 4"/>
    <w:basedOn w:val="a4"/>
    <w:uiPriority w:val="50"/>
    <w:rsid w:val="0097326C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-551">
    <w:name w:val="Grid Table 5 Dark Accent 5"/>
    <w:basedOn w:val="a4"/>
    <w:uiPriority w:val="50"/>
    <w:rsid w:val="0097326C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-561">
    <w:name w:val="Grid Table 5 Dark Accent 6"/>
    <w:basedOn w:val="a4"/>
    <w:uiPriority w:val="50"/>
    <w:rsid w:val="0097326C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-68">
    <w:name w:val="Grid Table 6 Colorful"/>
    <w:basedOn w:val="a4"/>
    <w:uiPriority w:val="51"/>
    <w:rsid w:val="0097326C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611">
    <w:name w:val="Grid Table 6 Colorful Accent 1"/>
    <w:basedOn w:val="a4"/>
    <w:uiPriority w:val="51"/>
    <w:rsid w:val="0097326C"/>
    <w:rPr>
      <w:color w:val="2E74B5" w:themeColor="accent1" w:themeShade="BF"/>
    </w:r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621">
    <w:name w:val="Grid Table 6 Colorful Accent 2"/>
    <w:basedOn w:val="a4"/>
    <w:uiPriority w:val="51"/>
    <w:rsid w:val="0097326C"/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631">
    <w:name w:val="Grid Table 6 Colorful Accent 3"/>
    <w:basedOn w:val="a4"/>
    <w:uiPriority w:val="51"/>
    <w:rsid w:val="0097326C"/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641">
    <w:name w:val="Grid Table 6 Colorful Accent 4"/>
    <w:basedOn w:val="a4"/>
    <w:uiPriority w:val="51"/>
    <w:rsid w:val="0097326C"/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651">
    <w:name w:val="Grid Table 6 Colorful Accent 5"/>
    <w:basedOn w:val="a4"/>
    <w:uiPriority w:val="51"/>
    <w:rsid w:val="0097326C"/>
    <w:rPr>
      <w:color w:val="2F5496" w:themeColor="accent5" w:themeShade="BF"/>
    </w:rPr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661">
    <w:name w:val="Grid Table 6 Colorful Accent 6"/>
    <w:basedOn w:val="a4"/>
    <w:uiPriority w:val="51"/>
    <w:rsid w:val="0097326C"/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-77">
    <w:name w:val="Grid Table 7 Colorful"/>
    <w:basedOn w:val="a4"/>
    <w:uiPriority w:val="52"/>
    <w:rsid w:val="0097326C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710">
    <w:name w:val="Grid Table 7 Colorful Accent 1"/>
    <w:basedOn w:val="a4"/>
    <w:uiPriority w:val="52"/>
    <w:rsid w:val="0097326C"/>
    <w:rPr>
      <w:color w:val="2E74B5" w:themeColor="accent1" w:themeShade="BF"/>
    </w:r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-720">
    <w:name w:val="Grid Table 7 Colorful Accent 2"/>
    <w:basedOn w:val="a4"/>
    <w:uiPriority w:val="52"/>
    <w:rsid w:val="0097326C"/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-730">
    <w:name w:val="Grid Table 7 Colorful Accent 3"/>
    <w:basedOn w:val="a4"/>
    <w:uiPriority w:val="52"/>
    <w:rsid w:val="0097326C"/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-740">
    <w:name w:val="Grid Table 7 Colorful Accent 4"/>
    <w:basedOn w:val="a4"/>
    <w:uiPriority w:val="52"/>
    <w:rsid w:val="0097326C"/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-750">
    <w:name w:val="Grid Table 7 Colorful Accent 5"/>
    <w:basedOn w:val="a4"/>
    <w:uiPriority w:val="52"/>
    <w:rsid w:val="0097326C"/>
    <w:rPr>
      <w:color w:val="2F5496" w:themeColor="accent5" w:themeShade="BF"/>
    </w:rPr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-760">
    <w:name w:val="Grid Table 7 Colorful Accent 6"/>
    <w:basedOn w:val="a4"/>
    <w:uiPriority w:val="52"/>
    <w:rsid w:val="0097326C"/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-19">
    <w:name w:val="Table Web 1"/>
    <w:basedOn w:val="a4"/>
    <w:uiPriority w:val="99"/>
    <w:semiHidden/>
    <w:unhideWhenUsed/>
    <w:rsid w:val="0097326C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9">
    <w:name w:val="Table Web 2"/>
    <w:basedOn w:val="a4"/>
    <w:uiPriority w:val="99"/>
    <w:semiHidden/>
    <w:unhideWhenUsed/>
    <w:rsid w:val="0097326C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9">
    <w:name w:val="Table Web 3"/>
    <w:basedOn w:val="a4"/>
    <w:uiPriority w:val="99"/>
    <w:rsid w:val="0097326C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b">
    <w:name w:val="footnote reference"/>
    <w:basedOn w:val="a3"/>
    <w:uiPriority w:val="99"/>
    <w:semiHidden/>
    <w:unhideWhenUsed/>
    <w:rsid w:val="0097326C"/>
    <w:rPr>
      <w:rFonts w:ascii="Calibri" w:hAnsi="Calibri" w:cs="Calibri"/>
      <w:vertAlign w:val="superscript"/>
    </w:rPr>
  </w:style>
  <w:style w:type="character" w:styleId="afffffc">
    <w:name w:val="line number"/>
    <w:basedOn w:val="a3"/>
    <w:uiPriority w:val="99"/>
    <w:semiHidden/>
    <w:unhideWhenUsed/>
    <w:rsid w:val="0097326C"/>
    <w:rPr>
      <w:rFonts w:ascii="Calibri" w:hAnsi="Calibri" w:cs="Calibri"/>
    </w:rPr>
  </w:style>
  <w:style w:type="table" w:styleId="1d">
    <w:name w:val="Table 3D effects 1"/>
    <w:basedOn w:val="a4"/>
    <w:uiPriority w:val="99"/>
    <w:semiHidden/>
    <w:unhideWhenUsed/>
    <w:rsid w:val="0097326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3D effects 2"/>
    <w:basedOn w:val="a4"/>
    <w:uiPriority w:val="99"/>
    <w:semiHidden/>
    <w:unhideWhenUsed/>
    <w:rsid w:val="0097326C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3D effects 3"/>
    <w:basedOn w:val="a4"/>
    <w:uiPriority w:val="99"/>
    <w:semiHidden/>
    <w:unhideWhenUsed/>
    <w:rsid w:val="0097326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d">
    <w:name w:val="Table Theme"/>
    <w:basedOn w:val="a4"/>
    <w:uiPriority w:val="99"/>
    <w:semiHidden/>
    <w:unhideWhenUsed/>
    <w:rsid w:val="009732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fe">
    <w:name w:val="page number"/>
    <w:basedOn w:val="a3"/>
    <w:uiPriority w:val="99"/>
    <w:semiHidden/>
    <w:unhideWhenUsed/>
    <w:rsid w:val="0097326C"/>
    <w:rPr>
      <w:rFonts w:ascii="Calibri" w:hAnsi="Calibri" w:cs="Calibri"/>
    </w:rPr>
  </w:style>
  <w:style w:type="character" w:customStyle="1" w:styleId="affffff">
    <w:name w:val="Основной текст_"/>
    <w:basedOn w:val="a3"/>
    <w:link w:val="1e"/>
    <w:rsid w:val="008D4A1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e">
    <w:name w:val="Основной текст1"/>
    <w:basedOn w:val="a2"/>
    <w:link w:val="affffff"/>
    <w:rsid w:val="008D4A1B"/>
    <w:pPr>
      <w:widowControl w:val="0"/>
      <w:shd w:val="clear" w:color="auto" w:fill="FFFFFF"/>
      <w:spacing w:line="276" w:lineRule="auto"/>
      <w:ind w:right="79" w:firstLine="40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070CB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sz w:val="24"/>
      <w:szCs w:val="20"/>
      <w:lang w:eastAsia="ru-RU"/>
    </w:rPr>
  </w:style>
  <w:style w:type="character" w:customStyle="1" w:styleId="3f3">
    <w:name w:val="Заголовок №3_"/>
    <w:basedOn w:val="a3"/>
    <w:link w:val="3f4"/>
    <w:rsid w:val="00AC704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f4">
    <w:name w:val="Заголовок №3"/>
    <w:basedOn w:val="a2"/>
    <w:link w:val="3f3"/>
    <w:rsid w:val="00AC704A"/>
    <w:pPr>
      <w:widowControl w:val="0"/>
      <w:shd w:val="clear" w:color="auto" w:fill="FFFFFF"/>
      <w:spacing w:line="276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fffff0">
    <w:name w:val="Знак"/>
    <w:basedOn w:val="a2"/>
    <w:uiPriority w:val="99"/>
    <w:rsid w:val="00A6361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TableParagraph">
    <w:name w:val="Table Paragraph"/>
    <w:basedOn w:val="a2"/>
    <w:uiPriority w:val="1"/>
    <w:qFormat/>
    <w:rsid w:val="00D27551"/>
    <w:pPr>
      <w:widowControl w:val="0"/>
      <w:autoSpaceDE w:val="0"/>
      <w:autoSpaceDN w:val="0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1D3ECE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7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3066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79571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62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vk.com/deti_turizm_38?from=groups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lc.li/AlvTj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&#1064;&#1072;&#1073;&#1083;&#1086;&#1085;&#1099;\&#1057;%20&#1086;&#1076;&#1080;&#1085;&#1072;&#1088;&#1085;&#1099;&#1084;%20&#1080;&#1085;&#1090;&#1077;&#1088;&#1074;&#1072;&#1083;&#1086;&#1084;%20(&#1087;&#1091;&#1089;&#1090;&#1086;&#1081;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4793F139-2861-40A5-8E27-1D8712B11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С одинарным интервалом (пустой).dotx</Template>
  <TotalTime>0</TotalTime>
  <Pages>4</Pages>
  <Words>1592</Words>
  <Characters>9079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2026-04-09T06:05:00Z</dcterms:created>
  <dcterms:modified xsi:type="dcterms:W3CDTF">2026-05-05T06:21:00Z</dcterms:modified>
</cp:coreProperties>
</file>